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514FB" w14:textId="77777777" w:rsidR="00686A10" w:rsidRDefault="00686A10" w:rsidP="00686A10"/>
    <w:p w14:paraId="7A52B972" w14:textId="170D1AD0" w:rsidR="00686A10" w:rsidRDefault="00686A10" w:rsidP="00686A10"/>
    <w:p w14:paraId="52A14991" w14:textId="77777777" w:rsidR="00686A10" w:rsidRDefault="00686A10" w:rsidP="00686A10"/>
    <w:p w14:paraId="109022F6" w14:textId="77777777" w:rsidR="00686A10" w:rsidRDefault="00686A10" w:rsidP="00686A10"/>
    <w:p w14:paraId="0499DE55" w14:textId="0B332BCF" w:rsidR="00686A10" w:rsidRDefault="00686A10" w:rsidP="00686A10"/>
    <w:p w14:paraId="1DF327BE" w14:textId="77777777" w:rsidR="00686A10" w:rsidRPr="00686A10" w:rsidRDefault="00686A10" w:rsidP="00686A10"/>
    <w:p w14:paraId="144854BB" w14:textId="77777777" w:rsidR="00686A10" w:rsidRPr="00686A10" w:rsidRDefault="00686A10" w:rsidP="00686A10"/>
    <w:p w14:paraId="35E73FF5" w14:textId="1F1F56C7" w:rsidR="00C64A4D" w:rsidRPr="000C5FF4" w:rsidRDefault="00C64A4D" w:rsidP="00C64A4D">
      <w:pPr>
        <w:pStyle w:val="Titel"/>
        <w:rPr>
          <w:rFonts w:ascii="Arial" w:hAnsi="Arial" w:cs="Arial"/>
          <w:sz w:val="68"/>
          <w:szCs w:val="68"/>
        </w:rPr>
      </w:pPr>
      <w:r w:rsidRPr="000C5FF4">
        <w:rPr>
          <w:rFonts w:ascii="Arial" w:hAnsi="Arial" w:cs="Arial"/>
          <w:sz w:val="68"/>
          <w:szCs w:val="68"/>
        </w:rPr>
        <w:t>„</w:t>
      </w:r>
      <w:r w:rsidR="008841E6">
        <w:rPr>
          <w:rFonts w:ascii="Arial" w:hAnsi="Arial" w:cs="Arial"/>
          <w:sz w:val="68"/>
          <w:szCs w:val="68"/>
        </w:rPr>
        <w:t>Grenzen und ihre Überwindung</w:t>
      </w:r>
      <w:r w:rsidRPr="000C5FF4">
        <w:rPr>
          <w:rFonts w:ascii="Arial" w:hAnsi="Arial" w:cs="Arial"/>
          <w:sz w:val="68"/>
          <w:szCs w:val="68"/>
        </w:rPr>
        <w:t>“</w:t>
      </w:r>
    </w:p>
    <w:p w14:paraId="038D726C" w14:textId="77777777" w:rsidR="00C64A4D" w:rsidRDefault="00C64A4D" w:rsidP="00C64A4D">
      <w:pPr>
        <w:spacing w:line="360" w:lineRule="auto"/>
        <w:ind w:right="-426"/>
        <w:rPr>
          <w:rFonts w:ascii="Arial" w:hAnsi="Arial" w:cs="Arial"/>
          <w:b/>
          <w:szCs w:val="22"/>
        </w:rPr>
      </w:pPr>
    </w:p>
    <w:p w14:paraId="646B5999" w14:textId="77777777" w:rsidR="000C5FF4" w:rsidRPr="00FD145A" w:rsidRDefault="000C5FF4" w:rsidP="00C64A4D">
      <w:pPr>
        <w:spacing w:line="360" w:lineRule="auto"/>
        <w:ind w:right="-426"/>
        <w:rPr>
          <w:rFonts w:ascii="Arial" w:hAnsi="Arial" w:cs="Arial"/>
          <w:b/>
          <w:szCs w:val="22"/>
        </w:rPr>
      </w:pPr>
    </w:p>
    <w:p w14:paraId="05591D8D" w14:textId="0B7E3CDE" w:rsidR="00C64A4D" w:rsidRPr="00FD145A" w:rsidRDefault="00C64A4D" w:rsidP="00C64A4D">
      <w:pPr>
        <w:spacing w:line="360" w:lineRule="auto"/>
        <w:ind w:right="-426"/>
        <w:jc w:val="center"/>
        <w:rPr>
          <w:rFonts w:ascii="Arial" w:hAnsi="Arial" w:cs="Arial"/>
          <w:b/>
          <w:szCs w:val="22"/>
        </w:rPr>
      </w:pPr>
    </w:p>
    <w:p w14:paraId="46CF4AF7" w14:textId="77777777" w:rsidR="000C5FF4" w:rsidRPr="000C5FF4" w:rsidRDefault="00C64A4D" w:rsidP="00C64A4D">
      <w:pPr>
        <w:pStyle w:val="Untertitel"/>
        <w:rPr>
          <w:rFonts w:ascii="Arial" w:hAnsi="Arial" w:cs="Arial"/>
          <w:sz w:val="52"/>
        </w:rPr>
      </w:pPr>
      <w:r w:rsidRPr="000C5FF4">
        <w:rPr>
          <w:rFonts w:ascii="Arial" w:hAnsi="Arial" w:cs="Arial"/>
          <w:sz w:val="52"/>
        </w:rPr>
        <w:t>XXXI</w:t>
      </w:r>
      <w:r w:rsidR="006B3EEB" w:rsidRPr="000C5FF4">
        <w:rPr>
          <w:rFonts w:ascii="Arial" w:hAnsi="Arial" w:cs="Arial"/>
          <w:sz w:val="52"/>
        </w:rPr>
        <w:t>I</w:t>
      </w:r>
      <w:r w:rsidR="008841E6">
        <w:rPr>
          <w:rFonts w:ascii="Arial" w:hAnsi="Arial" w:cs="Arial"/>
          <w:sz w:val="52"/>
        </w:rPr>
        <w:t>I</w:t>
      </w:r>
      <w:r w:rsidR="000C5FF4" w:rsidRPr="000C5FF4">
        <w:rPr>
          <w:rFonts w:ascii="Arial" w:hAnsi="Arial" w:cs="Arial"/>
          <w:sz w:val="52"/>
        </w:rPr>
        <w:t>.</w:t>
      </w:r>
    </w:p>
    <w:p w14:paraId="197BCE09" w14:textId="4E848916" w:rsidR="00C64A4D" w:rsidRPr="000C5FF4" w:rsidRDefault="00C64A4D" w:rsidP="00C64A4D">
      <w:pPr>
        <w:pStyle w:val="Untertitel"/>
        <w:rPr>
          <w:rFonts w:ascii="Arial" w:hAnsi="Arial" w:cs="Arial"/>
          <w:sz w:val="52"/>
        </w:rPr>
      </w:pPr>
      <w:r w:rsidRPr="000C5FF4">
        <w:rPr>
          <w:rFonts w:ascii="Arial" w:hAnsi="Arial" w:cs="Arial"/>
          <w:sz w:val="52"/>
        </w:rPr>
        <w:t>DAAD-Germanistikkonferenz</w:t>
      </w:r>
    </w:p>
    <w:p w14:paraId="3D9BDCC0" w14:textId="77777777" w:rsidR="000C5FF4" w:rsidRDefault="000C5FF4" w:rsidP="00C64A4D">
      <w:pPr>
        <w:pStyle w:val="Untertitel"/>
        <w:rPr>
          <w:rFonts w:ascii="Arial" w:hAnsi="Arial" w:cs="Arial"/>
          <w:sz w:val="48"/>
        </w:rPr>
      </w:pPr>
    </w:p>
    <w:p w14:paraId="1F709568" w14:textId="77777777" w:rsidR="000C5FF4" w:rsidRPr="000C5FF4" w:rsidRDefault="000C5FF4" w:rsidP="000C5FF4"/>
    <w:p w14:paraId="3D208096" w14:textId="6ACFFA1F" w:rsidR="00C64A4D" w:rsidRDefault="006B3EEB" w:rsidP="00C64A4D">
      <w:pPr>
        <w:pStyle w:val="Untertitel"/>
        <w:rPr>
          <w:rFonts w:ascii="Arial" w:hAnsi="Arial" w:cs="Arial"/>
          <w:sz w:val="48"/>
        </w:rPr>
      </w:pPr>
      <w:r w:rsidRPr="00FD145A">
        <w:rPr>
          <w:rFonts w:ascii="Arial" w:hAnsi="Arial" w:cs="Arial"/>
          <w:sz w:val="48"/>
        </w:rPr>
        <w:t>Moskau</w:t>
      </w:r>
    </w:p>
    <w:p w14:paraId="22F1D11D" w14:textId="418D4195" w:rsidR="000C5FF4" w:rsidRDefault="000C5FF4" w:rsidP="000C5FF4"/>
    <w:p w14:paraId="31EFF81D" w14:textId="586B46E5" w:rsidR="000C5FF4" w:rsidRPr="000C5FF4" w:rsidRDefault="008841E6" w:rsidP="000C5FF4">
      <w:pPr>
        <w:jc w:val="center"/>
        <w:rPr>
          <w:b/>
        </w:rPr>
      </w:pPr>
      <w:r>
        <w:rPr>
          <w:rFonts w:ascii="Arial" w:hAnsi="Arial" w:cs="Arial"/>
          <w:b/>
          <w:sz w:val="48"/>
        </w:rPr>
        <w:t>10.-12. März</w:t>
      </w:r>
      <w:r w:rsidR="000C5FF4">
        <w:rPr>
          <w:rFonts w:ascii="Arial" w:hAnsi="Arial" w:cs="Arial"/>
          <w:b/>
          <w:sz w:val="48"/>
        </w:rPr>
        <w:t xml:space="preserve"> </w:t>
      </w:r>
      <w:r>
        <w:rPr>
          <w:rFonts w:ascii="Arial" w:hAnsi="Arial" w:cs="Arial"/>
          <w:b/>
          <w:sz w:val="48"/>
        </w:rPr>
        <w:t>2016</w:t>
      </w:r>
    </w:p>
    <w:p w14:paraId="5E0E3B50" w14:textId="77777777" w:rsidR="00C64A4D" w:rsidRPr="00FD145A" w:rsidRDefault="00C64A4D" w:rsidP="00C64A4D">
      <w:pPr>
        <w:spacing w:line="360" w:lineRule="auto"/>
        <w:ind w:right="-426"/>
        <w:jc w:val="center"/>
        <w:rPr>
          <w:rFonts w:ascii="Arial" w:hAnsi="Arial" w:cs="Arial"/>
          <w:b/>
          <w:szCs w:val="22"/>
        </w:rPr>
      </w:pPr>
    </w:p>
    <w:p w14:paraId="6306508A" w14:textId="77777777" w:rsidR="00C64A4D" w:rsidRPr="00FD145A" w:rsidRDefault="00C64A4D" w:rsidP="00C64A4D">
      <w:pPr>
        <w:spacing w:line="360" w:lineRule="auto"/>
        <w:ind w:right="-426"/>
        <w:jc w:val="center"/>
        <w:rPr>
          <w:rFonts w:ascii="Arial" w:hAnsi="Arial" w:cs="Arial"/>
          <w:b/>
          <w:szCs w:val="22"/>
        </w:rPr>
      </w:pPr>
    </w:p>
    <w:p w14:paraId="044CAE3B" w14:textId="77777777" w:rsidR="00C64A4D" w:rsidRPr="00FD145A" w:rsidRDefault="00C64A4D" w:rsidP="00C64A4D">
      <w:pPr>
        <w:spacing w:line="360" w:lineRule="auto"/>
        <w:ind w:right="-426"/>
        <w:jc w:val="center"/>
        <w:rPr>
          <w:rFonts w:ascii="Arial" w:hAnsi="Arial" w:cs="Arial"/>
          <w:b/>
          <w:szCs w:val="22"/>
        </w:rPr>
      </w:pPr>
    </w:p>
    <w:p w14:paraId="0CC4B6B9" w14:textId="41E4BB51" w:rsidR="00C64A4D" w:rsidRPr="00FD145A" w:rsidRDefault="00C64A4D" w:rsidP="00C64A4D">
      <w:pPr>
        <w:spacing w:line="360" w:lineRule="auto"/>
        <w:ind w:right="-426"/>
        <w:jc w:val="center"/>
        <w:rPr>
          <w:rFonts w:ascii="Arial" w:hAnsi="Arial" w:cs="Arial"/>
          <w:b/>
          <w:szCs w:val="22"/>
        </w:rPr>
      </w:pPr>
    </w:p>
    <w:p w14:paraId="71A28DE7" w14:textId="7388A0C8" w:rsidR="00C64A4D" w:rsidRPr="00FD145A" w:rsidRDefault="00C64A4D" w:rsidP="008841E6">
      <w:pPr>
        <w:spacing w:line="360" w:lineRule="auto"/>
        <w:ind w:right="-426"/>
        <w:rPr>
          <w:rFonts w:ascii="Arial" w:hAnsi="Arial" w:cs="Arial"/>
          <w:b/>
          <w:szCs w:val="22"/>
        </w:rPr>
      </w:pPr>
    </w:p>
    <w:p w14:paraId="042AC7B0" w14:textId="0EF3BCDB" w:rsidR="00C64A4D" w:rsidRPr="00FD145A" w:rsidRDefault="00C64A4D" w:rsidP="00C64A4D">
      <w:pPr>
        <w:spacing w:line="360" w:lineRule="auto"/>
        <w:ind w:right="-426"/>
        <w:jc w:val="center"/>
        <w:rPr>
          <w:rFonts w:ascii="Arial" w:hAnsi="Arial" w:cs="Arial"/>
          <w:b/>
          <w:szCs w:val="22"/>
        </w:rPr>
      </w:pPr>
    </w:p>
    <w:p w14:paraId="783B6CA6" w14:textId="2990D521" w:rsidR="00A5227F" w:rsidRDefault="00A5227F" w:rsidP="00A5227F">
      <w:pPr>
        <w:spacing w:line="360" w:lineRule="auto"/>
        <w:ind w:right="-426"/>
        <w:rPr>
          <w:rFonts w:ascii="Arial" w:hAnsi="Arial" w:cs="Arial"/>
          <w:b/>
          <w:szCs w:val="22"/>
        </w:rPr>
      </w:pPr>
    </w:p>
    <w:p w14:paraId="5C424AD6" w14:textId="77777777" w:rsidR="00961868" w:rsidRDefault="00961868" w:rsidP="00A5227F">
      <w:pPr>
        <w:spacing w:line="360" w:lineRule="auto"/>
        <w:ind w:right="-426"/>
        <w:rPr>
          <w:rFonts w:ascii="Arial" w:hAnsi="Arial" w:cs="Arial"/>
          <w:b/>
          <w:szCs w:val="22"/>
        </w:rPr>
      </w:pPr>
    </w:p>
    <w:p w14:paraId="1AC4019C" w14:textId="062FC860" w:rsidR="00A5227F" w:rsidRPr="00FD145A" w:rsidRDefault="0028347E" w:rsidP="00A5227F">
      <w:pPr>
        <w:spacing w:line="360" w:lineRule="auto"/>
        <w:ind w:right="-426"/>
        <w:rPr>
          <w:rFonts w:ascii="Arial" w:hAnsi="Arial" w:cs="Arial"/>
          <w:b/>
          <w:szCs w:val="22"/>
        </w:rPr>
      </w:pPr>
      <w:r>
        <w:rPr>
          <w:noProof/>
        </w:rPr>
        <w:drawing>
          <wp:anchor distT="0" distB="0" distL="114300" distR="114300" simplePos="0" relativeHeight="251758080" behindDoc="0" locked="0" layoutInCell="1" allowOverlap="1" wp14:anchorId="23901EBB" wp14:editId="72F5413C">
            <wp:simplePos x="0" y="0"/>
            <wp:positionH relativeFrom="column">
              <wp:posOffset>4519930</wp:posOffset>
            </wp:positionH>
            <wp:positionV relativeFrom="paragraph">
              <wp:posOffset>57785</wp:posOffset>
            </wp:positionV>
            <wp:extent cx="1390650" cy="1390650"/>
            <wp:effectExtent l="0" t="0" r="0" b="0"/>
            <wp:wrapThrough wrapText="bothSides">
              <wp:wrapPolygon edited="0">
                <wp:start x="0" y="0"/>
                <wp:lineTo x="0" y="21304"/>
                <wp:lineTo x="21304" y="21304"/>
                <wp:lineTo x="21304" y="0"/>
                <wp:lineTo x="0" y="0"/>
              </wp:wrapPolygon>
            </wp:wrapThrough>
            <wp:docPr id="3" name="Grafik 3" descr="http://rggu.com/cs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ggu.com/css/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p>
    <w:p w14:paraId="6C7E8753" w14:textId="0E26EBC6" w:rsidR="00A5227F" w:rsidRPr="00FD145A" w:rsidRDefault="00A5227F" w:rsidP="00A5227F">
      <w:pPr>
        <w:ind w:right="-426"/>
        <w:rPr>
          <w:rFonts w:ascii="Arial" w:hAnsi="Arial" w:cs="Arial"/>
          <w:szCs w:val="22"/>
        </w:rPr>
      </w:pPr>
      <w:r w:rsidRPr="00FD145A">
        <w:rPr>
          <w:rFonts w:ascii="Arial" w:hAnsi="Arial" w:cs="Arial"/>
          <w:noProof/>
          <w:szCs w:val="22"/>
        </w:rPr>
        <w:drawing>
          <wp:anchor distT="0" distB="0" distL="114300" distR="114300" simplePos="0" relativeHeight="251666432" behindDoc="0" locked="0" layoutInCell="1" allowOverlap="1" wp14:anchorId="6BBA1B5E" wp14:editId="5DB8C9B3">
            <wp:simplePos x="0" y="0"/>
            <wp:positionH relativeFrom="margin">
              <wp:align>left</wp:align>
            </wp:positionH>
            <wp:positionV relativeFrom="paragraph">
              <wp:posOffset>277495</wp:posOffset>
            </wp:positionV>
            <wp:extent cx="4457700" cy="821055"/>
            <wp:effectExtent l="0" t="0" r="0" b="0"/>
            <wp:wrapSquare wrapText="bothSides"/>
            <wp:docPr id="2" name="Grafik 2" descr="F:\EigeneDateien\Wohlfarth zbV\stick jonas\DAAD_Logos\DAAD_Logo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igeneDateien\Wohlfarth zbV\stick jonas\DAAD_Logos\DAAD_Logo_n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62343" w14:textId="6999634B" w:rsidR="001246F0" w:rsidRPr="00FD145A" w:rsidRDefault="001246F0" w:rsidP="00961868">
      <w:pPr>
        <w:pStyle w:val="Programm-berschrift"/>
        <w:ind w:right="0"/>
        <w:rPr>
          <w:sz w:val="24"/>
          <w:szCs w:val="22"/>
        </w:rPr>
      </w:pPr>
      <w:r w:rsidRPr="00FD145A">
        <w:rPr>
          <w:sz w:val="24"/>
          <w:szCs w:val="22"/>
        </w:rPr>
        <w:lastRenderedPageBreak/>
        <w:t>Inhalt</w:t>
      </w:r>
      <w:r w:rsidR="00B301E6" w:rsidRPr="00FD145A">
        <w:rPr>
          <w:sz w:val="24"/>
          <w:szCs w:val="22"/>
        </w:rPr>
        <w:t xml:space="preserve"> </w:t>
      </w:r>
    </w:p>
    <w:p w14:paraId="62A39316" w14:textId="77777777" w:rsidR="00CB51BA" w:rsidRPr="00FD145A" w:rsidRDefault="00CB51BA" w:rsidP="00CB51BA">
      <w:pPr>
        <w:ind w:right="-426"/>
        <w:rPr>
          <w:rFonts w:ascii="Arial" w:hAnsi="Arial" w:cs="Arial"/>
          <w:b/>
          <w:szCs w:val="22"/>
        </w:rPr>
      </w:pPr>
    </w:p>
    <w:p w14:paraId="384E935A" w14:textId="77777777" w:rsidR="00CB51BA" w:rsidRPr="00FD145A" w:rsidRDefault="00CB51BA" w:rsidP="00CB51BA">
      <w:pPr>
        <w:ind w:right="-426"/>
        <w:rPr>
          <w:rFonts w:ascii="Arial" w:hAnsi="Arial" w:cs="Arial"/>
          <w:b/>
          <w:szCs w:val="22"/>
        </w:rPr>
      </w:pPr>
    </w:p>
    <w:p w14:paraId="3977ADCD" w14:textId="77777777" w:rsidR="00CB51BA" w:rsidRPr="003E6E24" w:rsidRDefault="00CB51BA" w:rsidP="00CB51BA">
      <w:pPr>
        <w:ind w:right="-426"/>
        <w:rPr>
          <w:rFonts w:ascii="Arial" w:hAnsi="Arial" w:cs="Arial"/>
          <w:b/>
          <w:szCs w:val="22"/>
        </w:rPr>
      </w:pPr>
    </w:p>
    <w:sdt>
      <w:sdtPr>
        <w:rPr>
          <w:rFonts w:ascii="Arial" w:eastAsia="Times" w:hAnsi="Arial" w:cs="Arial"/>
          <w:sz w:val="28"/>
          <w:szCs w:val="20"/>
        </w:rPr>
        <w:id w:val="-2107485688"/>
        <w:docPartObj>
          <w:docPartGallery w:val="Table of Contents"/>
          <w:docPartUnique/>
        </w:docPartObj>
      </w:sdtPr>
      <w:sdtEndPr>
        <w:rPr>
          <w:bCs/>
          <w:sz w:val="24"/>
          <w:szCs w:val="24"/>
        </w:rPr>
      </w:sdtEndPr>
      <w:sdtContent>
        <w:p w14:paraId="0F13B8FE" w14:textId="77777777" w:rsidR="003E6E24" w:rsidRPr="00A37319" w:rsidRDefault="00690EDE">
          <w:pPr>
            <w:pStyle w:val="Verzeichnis2"/>
            <w:tabs>
              <w:tab w:val="right" w:leader="dot" w:pos="9062"/>
            </w:tabs>
            <w:rPr>
              <w:rFonts w:ascii="Arial" w:hAnsi="Arial" w:cs="Arial"/>
              <w:noProof/>
            </w:rPr>
          </w:pPr>
          <w:r w:rsidRPr="00A37319">
            <w:rPr>
              <w:rFonts w:ascii="Arial" w:hAnsi="Arial" w:cs="Arial"/>
              <w:sz w:val="24"/>
              <w:szCs w:val="24"/>
              <w:highlight w:val="yellow"/>
            </w:rPr>
            <w:fldChar w:fldCharType="begin"/>
          </w:r>
          <w:r w:rsidR="00262D3D" w:rsidRPr="00A37319">
            <w:rPr>
              <w:rFonts w:ascii="Arial" w:hAnsi="Arial" w:cs="Arial"/>
              <w:sz w:val="24"/>
              <w:szCs w:val="24"/>
              <w:highlight w:val="yellow"/>
            </w:rPr>
            <w:instrText xml:space="preserve"> TOC \o "1-3" \h \z \u </w:instrText>
          </w:r>
          <w:r w:rsidRPr="00A37319">
            <w:rPr>
              <w:rFonts w:ascii="Arial" w:hAnsi="Arial" w:cs="Arial"/>
              <w:sz w:val="24"/>
              <w:szCs w:val="24"/>
              <w:highlight w:val="yellow"/>
            </w:rPr>
            <w:fldChar w:fldCharType="separate"/>
          </w:r>
          <w:hyperlink w:anchor="_Toc443574466" w:history="1">
            <w:r w:rsidR="003E6E24" w:rsidRPr="00A37319">
              <w:rPr>
                <w:rStyle w:val="Hyperlink"/>
                <w:rFonts w:ascii="Arial" w:hAnsi="Arial" w:cs="Arial"/>
                <w:noProof/>
                <w:lang w:bidi="hi-IN"/>
              </w:rPr>
              <w:t>Zum Geleit</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_Toc443574466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5</w:t>
            </w:r>
            <w:r w:rsidR="003E6E24" w:rsidRPr="00A37319">
              <w:rPr>
                <w:rFonts w:ascii="Arial" w:hAnsi="Arial" w:cs="Arial"/>
                <w:noProof/>
                <w:webHidden/>
              </w:rPr>
              <w:fldChar w:fldCharType="end"/>
            </w:r>
          </w:hyperlink>
        </w:p>
        <w:p w14:paraId="02AC9CA7" w14:textId="77777777" w:rsidR="003E6E24" w:rsidRPr="00A37319" w:rsidRDefault="00C03D73">
          <w:pPr>
            <w:pStyle w:val="Verzeichnis2"/>
            <w:tabs>
              <w:tab w:val="right" w:leader="dot" w:pos="9062"/>
            </w:tabs>
            <w:rPr>
              <w:rFonts w:ascii="Arial" w:hAnsi="Arial" w:cs="Arial"/>
              <w:noProof/>
            </w:rPr>
          </w:pPr>
          <w:hyperlink w:anchor="_Toc443574467" w:history="1">
            <w:r w:rsidR="003E6E24" w:rsidRPr="00A37319">
              <w:rPr>
                <w:rStyle w:val="Hyperlink"/>
                <w:rFonts w:ascii="Arial" w:hAnsi="Arial" w:cs="Arial"/>
                <w:noProof/>
                <w:lang w:bidi="hi-IN"/>
              </w:rPr>
              <w:t>Zum Konferenzkonzept</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_Toc443574467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6</w:t>
            </w:r>
            <w:r w:rsidR="003E6E24" w:rsidRPr="00A37319">
              <w:rPr>
                <w:rFonts w:ascii="Arial" w:hAnsi="Arial" w:cs="Arial"/>
                <w:noProof/>
                <w:webHidden/>
              </w:rPr>
              <w:fldChar w:fldCharType="end"/>
            </w:r>
          </w:hyperlink>
        </w:p>
        <w:p w14:paraId="330264DF" w14:textId="77777777" w:rsidR="003E6E24" w:rsidRPr="00A37319" w:rsidRDefault="00C03D73">
          <w:pPr>
            <w:pStyle w:val="Verzeichnis2"/>
            <w:tabs>
              <w:tab w:val="right" w:leader="dot" w:pos="9062"/>
            </w:tabs>
            <w:rPr>
              <w:rFonts w:ascii="Arial" w:hAnsi="Arial" w:cs="Arial"/>
              <w:noProof/>
            </w:rPr>
          </w:pPr>
          <w:hyperlink w:anchor="_Toc443574468" w:history="1">
            <w:r w:rsidR="003E6E24" w:rsidRPr="00A37319">
              <w:rPr>
                <w:rStyle w:val="Hyperlink"/>
                <w:rFonts w:ascii="Arial" w:hAnsi="Arial" w:cs="Arial"/>
                <w:noProof/>
                <w:lang w:bidi="hi-IN"/>
              </w:rPr>
              <w:t>Programm</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_Toc443574468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7</w:t>
            </w:r>
            <w:r w:rsidR="003E6E24" w:rsidRPr="00A37319">
              <w:rPr>
                <w:rFonts w:ascii="Arial" w:hAnsi="Arial" w:cs="Arial"/>
                <w:noProof/>
                <w:webHidden/>
              </w:rPr>
              <w:fldChar w:fldCharType="end"/>
            </w:r>
          </w:hyperlink>
        </w:p>
        <w:p w14:paraId="7DE48D50" w14:textId="1B34F80E" w:rsidR="003E6E24" w:rsidRPr="00A37319" w:rsidRDefault="00C03D73">
          <w:pPr>
            <w:pStyle w:val="Verzeichnis2"/>
            <w:tabs>
              <w:tab w:val="right" w:leader="dot" w:pos="9062"/>
            </w:tabs>
            <w:rPr>
              <w:rFonts w:ascii="Arial" w:hAnsi="Arial" w:cs="Arial"/>
              <w:noProof/>
            </w:rPr>
          </w:pPr>
          <w:hyperlink w:anchor="_Toc443574469" w:history="1">
            <w:r w:rsidR="003E6E24" w:rsidRPr="00A37319">
              <w:rPr>
                <w:rStyle w:val="Hyperlink"/>
                <w:rFonts w:ascii="Arial" w:hAnsi="Arial" w:cs="Arial"/>
                <w:noProof/>
                <w:lang w:bidi="hi-IN"/>
              </w:rPr>
              <w:t xml:space="preserve">Sektionen </w:t>
            </w:r>
            <w:r w:rsidR="00A37319">
              <w:rPr>
                <w:rStyle w:val="Hyperlink"/>
                <w:rFonts w:ascii="Arial" w:hAnsi="Arial" w:cs="Arial"/>
                <w:noProof/>
                <w:lang w:bidi="hi-IN"/>
              </w:rPr>
              <w:t>der Germanistikkonferenz</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_Toc443574469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11</w:t>
            </w:r>
            <w:r w:rsidR="003E6E24" w:rsidRPr="00A37319">
              <w:rPr>
                <w:rFonts w:ascii="Arial" w:hAnsi="Arial" w:cs="Arial"/>
                <w:noProof/>
                <w:webHidden/>
              </w:rPr>
              <w:fldChar w:fldCharType="end"/>
            </w:r>
          </w:hyperlink>
        </w:p>
        <w:p w14:paraId="440E1FC9" w14:textId="77777777" w:rsidR="003E6E24" w:rsidRPr="00A37319" w:rsidRDefault="00C03D73">
          <w:pPr>
            <w:pStyle w:val="Verzeichnis3"/>
            <w:tabs>
              <w:tab w:val="left" w:pos="1760"/>
            </w:tabs>
            <w:rPr>
              <w:rFonts w:ascii="Arial" w:hAnsi="Arial" w:cs="Arial"/>
              <w:noProof/>
            </w:rPr>
          </w:pPr>
          <w:hyperlink w:anchor="_Toc443574470" w:history="1">
            <w:r w:rsidR="003E6E24" w:rsidRPr="00A37319">
              <w:rPr>
                <w:rStyle w:val="Hyperlink"/>
                <w:rFonts w:ascii="Arial" w:hAnsi="Arial" w:cs="Arial"/>
                <w:noProof/>
                <w:lang w:bidi="hi-IN"/>
              </w:rPr>
              <w:t>Sektion 1:</w:t>
            </w:r>
            <w:r w:rsidR="003E6E24" w:rsidRPr="00A37319">
              <w:rPr>
                <w:rFonts w:ascii="Arial" w:hAnsi="Arial" w:cs="Arial"/>
                <w:noProof/>
              </w:rPr>
              <w:tab/>
            </w:r>
            <w:r w:rsidR="003E6E24" w:rsidRPr="00A37319">
              <w:rPr>
                <w:rStyle w:val="Hyperlink"/>
                <w:rFonts w:ascii="Arial" w:hAnsi="Arial" w:cs="Arial"/>
                <w:noProof/>
                <w:lang w:bidi="hi-IN"/>
              </w:rPr>
              <w:t>Kooperationen mit deutschen Partnern</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_Toc443574470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11</w:t>
            </w:r>
            <w:r w:rsidR="003E6E24" w:rsidRPr="00A37319">
              <w:rPr>
                <w:rFonts w:ascii="Arial" w:hAnsi="Arial" w:cs="Arial"/>
                <w:noProof/>
                <w:webHidden/>
              </w:rPr>
              <w:fldChar w:fldCharType="end"/>
            </w:r>
          </w:hyperlink>
        </w:p>
        <w:p w14:paraId="6CE6473F" w14:textId="77777777" w:rsidR="003E6E24" w:rsidRPr="00A37319" w:rsidRDefault="00C03D73">
          <w:pPr>
            <w:pStyle w:val="Verzeichnis3"/>
            <w:tabs>
              <w:tab w:val="left" w:pos="1760"/>
            </w:tabs>
            <w:rPr>
              <w:rFonts w:ascii="Arial" w:hAnsi="Arial" w:cs="Arial"/>
              <w:noProof/>
            </w:rPr>
          </w:pPr>
          <w:hyperlink w:anchor="_Toc443574471" w:history="1">
            <w:r w:rsidR="003E6E24" w:rsidRPr="00A37319">
              <w:rPr>
                <w:rStyle w:val="Hyperlink"/>
                <w:rFonts w:ascii="Arial" w:hAnsi="Arial" w:cs="Arial"/>
                <w:noProof/>
                <w:lang w:bidi="hi-IN"/>
              </w:rPr>
              <w:t>Sektion 2:</w:t>
            </w:r>
            <w:r w:rsidR="003E6E24" w:rsidRPr="00A37319">
              <w:rPr>
                <w:rFonts w:ascii="Arial" w:hAnsi="Arial" w:cs="Arial"/>
                <w:noProof/>
              </w:rPr>
              <w:tab/>
            </w:r>
            <w:r w:rsidR="003E6E24" w:rsidRPr="00A37319">
              <w:rPr>
                <w:rStyle w:val="Hyperlink"/>
                <w:rFonts w:ascii="Arial" w:hAnsi="Arial" w:cs="Arial"/>
                <w:noProof/>
                <w:lang w:bidi="hi-IN"/>
              </w:rPr>
              <w:t>Sprachenpolitik</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_Toc443574471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12</w:t>
            </w:r>
            <w:r w:rsidR="003E6E24" w:rsidRPr="00A37319">
              <w:rPr>
                <w:rFonts w:ascii="Arial" w:hAnsi="Arial" w:cs="Arial"/>
                <w:noProof/>
                <w:webHidden/>
              </w:rPr>
              <w:fldChar w:fldCharType="end"/>
            </w:r>
          </w:hyperlink>
        </w:p>
        <w:p w14:paraId="594824EF" w14:textId="77777777" w:rsidR="003E6E24" w:rsidRPr="00A37319" w:rsidRDefault="00C03D73">
          <w:pPr>
            <w:pStyle w:val="Verzeichnis3"/>
            <w:tabs>
              <w:tab w:val="left" w:pos="1760"/>
            </w:tabs>
            <w:rPr>
              <w:rFonts w:ascii="Arial" w:hAnsi="Arial" w:cs="Arial"/>
              <w:noProof/>
            </w:rPr>
          </w:pPr>
          <w:hyperlink w:anchor="_Toc443574472" w:history="1">
            <w:r w:rsidR="003E6E24" w:rsidRPr="00A37319">
              <w:rPr>
                <w:rStyle w:val="Hyperlink"/>
                <w:rFonts w:ascii="Arial" w:hAnsi="Arial" w:cs="Arial"/>
                <w:noProof/>
                <w:lang w:bidi="hi-IN"/>
              </w:rPr>
              <w:t>Sektion 3:</w:t>
            </w:r>
            <w:r w:rsidR="003E6E24" w:rsidRPr="00A37319">
              <w:rPr>
                <w:rFonts w:ascii="Arial" w:hAnsi="Arial" w:cs="Arial"/>
                <w:noProof/>
              </w:rPr>
              <w:tab/>
            </w:r>
            <w:r w:rsidR="003E6E24" w:rsidRPr="00A37319">
              <w:rPr>
                <w:rStyle w:val="Hyperlink"/>
                <w:rFonts w:ascii="Arial" w:hAnsi="Arial" w:cs="Arial"/>
                <w:noProof/>
                <w:lang w:bidi="hi-IN"/>
              </w:rPr>
              <w:t>Sprachen im Raum</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_Toc443574472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13</w:t>
            </w:r>
            <w:r w:rsidR="003E6E24" w:rsidRPr="00A37319">
              <w:rPr>
                <w:rFonts w:ascii="Arial" w:hAnsi="Arial" w:cs="Arial"/>
                <w:noProof/>
                <w:webHidden/>
              </w:rPr>
              <w:fldChar w:fldCharType="end"/>
            </w:r>
          </w:hyperlink>
        </w:p>
        <w:p w14:paraId="3FBDD824" w14:textId="77777777" w:rsidR="003E6E24" w:rsidRPr="00A37319" w:rsidRDefault="00C03D73">
          <w:pPr>
            <w:pStyle w:val="Verzeichnis3"/>
            <w:tabs>
              <w:tab w:val="left" w:pos="1760"/>
            </w:tabs>
            <w:rPr>
              <w:rFonts w:ascii="Arial" w:hAnsi="Arial" w:cs="Arial"/>
              <w:noProof/>
            </w:rPr>
          </w:pPr>
          <w:hyperlink w:anchor="_Toc443574473" w:history="1">
            <w:r w:rsidR="003E6E24" w:rsidRPr="00A37319">
              <w:rPr>
                <w:rStyle w:val="Hyperlink"/>
                <w:rFonts w:ascii="Arial" w:hAnsi="Arial" w:cs="Arial"/>
                <w:noProof/>
                <w:lang w:bidi="hi-IN"/>
              </w:rPr>
              <w:t>Sektion 4:</w:t>
            </w:r>
            <w:r w:rsidR="003E6E24" w:rsidRPr="00A37319">
              <w:rPr>
                <w:rFonts w:ascii="Arial" w:hAnsi="Arial" w:cs="Arial"/>
                <w:noProof/>
              </w:rPr>
              <w:tab/>
            </w:r>
            <w:r w:rsidR="003E6E24" w:rsidRPr="00A37319">
              <w:rPr>
                <w:rStyle w:val="Hyperlink"/>
                <w:rFonts w:ascii="Arial" w:hAnsi="Arial" w:cs="Arial"/>
                <w:noProof/>
                <w:lang w:bidi="hi-IN"/>
              </w:rPr>
              <w:t>Literarische Räume – Räume im literarischen Text</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_Toc443574473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14</w:t>
            </w:r>
            <w:r w:rsidR="003E6E24" w:rsidRPr="00A37319">
              <w:rPr>
                <w:rFonts w:ascii="Arial" w:hAnsi="Arial" w:cs="Arial"/>
                <w:noProof/>
                <w:webHidden/>
              </w:rPr>
              <w:fldChar w:fldCharType="end"/>
            </w:r>
          </w:hyperlink>
        </w:p>
        <w:p w14:paraId="7119A575" w14:textId="5A1CF438" w:rsidR="003E6E24" w:rsidRPr="00A37319" w:rsidRDefault="00C03D73">
          <w:pPr>
            <w:pStyle w:val="Verzeichnis2"/>
            <w:tabs>
              <w:tab w:val="right" w:leader="dot" w:pos="9062"/>
            </w:tabs>
            <w:rPr>
              <w:rFonts w:ascii="Arial" w:hAnsi="Arial" w:cs="Arial"/>
              <w:noProof/>
            </w:rPr>
          </w:pPr>
          <w:hyperlink w:anchor="_Toc443574474" w:history="1">
            <w:r w:rsidR="003E6E24" w:rsidRPr="00A37319">
              <w:rPr>
                <w:rStyle w:val="Hyperlink"/>
                <w:rFonts w:ascii="Arial" w:hAnsi="Arial" w:cs="Arial"/>
                <w:noProof/>
                <w:lang w:bidi="hi-IN"/>
              </w:rPr>
              <w:t>Referenten und Gäste der Konferenz</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_Toc443574474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15</w:t>
            </w:r>
            <w:r w:rsidR="003E6E24" w:rsidRPr="00A37319">
              <w:rPr>
                <w:rFonts w:ascii="Arial" w:hAnsi="Arial" w:cs="Arial"/>
                <w:noProof/>
                <w:webHidden/>
              </w:rPr>
              <w:fldChar w:fldCharType="end"/>
            </w:r>
          </w:hyperlink>
        </w:p>
        <w:p w14:paraId="7FED652C" w14:textId="77777777" w:rsidR="003E6E24" w:rsidRPr="00A37319" w:rsidRDefault="00C03D73">
          <w:pPr>
            <w:pStyle w:val="Verzeichnis2"/>
            <w:tabs>
              <w:tab w:val="right" w:leader="dot" w:pos="9062"/>
            </w:tabs>
            <w:rPr>
              <w:rFonts w:ascii="Arial" w:hAnsi="Arial" w:cs="Arial"/>
              <w:noProof/>
            </w:rPr>
          </w:pPr>
          <w:hyperlink w:anchor="_Toc443574475" w:history="1">
            <w:r w:rsidR="003E6E24" w:rsidRPr="00A37319">
              <w:rPr>
                <w:rStyle w:val="Hyperlink"/>
                <w:rFonts w:ascii="Arial" w:hAnsi="Arial" w:cs="Arial"/>
                <w:noProof/>
                <w:lang w:bidi="hi-IN"/>
              </w:rPr>
              <w:t>Verantwortliche Organisatoren</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_Toc443574475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17</w:t>
            </w:r>
            <w:r w:rsidR="003E6E24" w:rsidRPr="00A37319">
              <w:rPr>
                <w:rFonts w:ascii="Arial" w:hAnsi="Arial" w:cs="Arial"/>
                <w:noProof/>
                <w:webHidden/>
              </w:rPr>
              <w:fldChar w:fldCharType="end"/>
            </w:r>
          </w:hyperlink>
        </w:p>
        <w:p w14:paraId="514F49EF" w14:textId="77777777" w:rsidR="003E6E24" w:rsidRPr="00A37319" w:rsidRDefault="00C03D73">
          <w:pPr>
            <w:pStyle w:val="Verzeichnis2"/>
            <w:tabs>
              <w:tab w:val="right" w:leader="dot" w:pos="9062"/>
            </w:tabs>
            <w:rPr>
              <w:rFonts w:ascii="Arial" w:hAnsi="Arial" w:cs="Arial"/>
              <w:noProof/>
            </w:rPr>
          </w:pPr>
          <w:hyperlink w:anchor="_Toc443574476" w:history="1">
            <w:r w:rsidR="003E6E24" w:rsidRPr="00A37319">
              <w:rPr>
                <w:rStyle w:val="Hyperlink"/>
                <w:rFonts w:ascii="Arial" w:hAnsi="Arial" w:cs="Arial"/>
                <w:noProof/>
                <w:lang w:bidi="hi-IN"/>
              </w:rPr>
              <w:t>DAAD-Lektoren in der Russischen Föderation</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_Toc443574476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19</w:t>
            </w:r>
            <w:r w:rsidR="003E6E24" w:rsidRPr="00A37319">
              <w:rPr>
                <w:rFonts w:ascii="Arial" w:hAnsi="Arial" w:cs="Arial"/>
                <w:noProof/>
                <w:webHidden/>
              </w:rPr>
              <w:fldChar w:fldCharType="end"/>
            </w:r>
          </w:hyperlink>
        </w:p>
        <w:p w14:paraId="69D446E4" w14:textId="77777777" w:rsidR="003E6E24" w:rsidRPr="00A37319" w:rsidRDefault="00C03D73">
          <w:pPr>
            <w:pStyle w:val="Verzeichnis2"/>
            <w:tabs>
              <w:tab w:val="right" w:leader="dot" w:pos="9062"/>
            </w:tabs>
            <w:rPr>
              <w:rFonts w:ascii="Arial" w:hAnsi="Arial" w:cs="Arial"/>
              <w:noProof/>
            </w:rPr>
          </w:pPr>
          <w:hyperlink w:anchor="_Toc443574477" w:history="1">
            <w:r w:rsidR="003E6E24" w:rsidRPr="00A37319">
              <w:rPr>
                <w:rStyle w:val="Hyperlink"/>
                <w:rFonts w:ascii="Arial" w:eastAsia="Arial" w:hAnsi="Arial" w:cs="Arial"/>
                <w:noProof/>
                <w:lang w:bidi="hi-IN"/>
              </w:rPr>
              <w:t>DAAD-Lektoren in Belarus</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_Toc443574477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22</w:t>
            </w:r>
            <w:r w:rsidR="003E6E24" w:rsidRPr="00A37319">
              <w:rPr>
                <w:rFonts w:ascii="Arial" w:hAnsi="Arial" w:cs="Arial"/>
                <w:noProof/>
                <w:webHidden/>
              </w:rPr>
              <w:fldChar w:fldCharType="end"/>
            </w:r>
          </w:hyperlink>
        </w:p>
        <w:p w14:paraId="0FB07658" w14:textId="77777777" w:rsidR="003E6E24" w:rsidRPr="00A37319" w:rsidRDefault="00C03D73">
          <w:pPr>
            <w:pStyle w:val="Verzeichnis2"/>
            <w:tabs>
              <w:tab w:val="right" w:leader="dot" w:pos="9062"/>
            </w:tabs>
            <w:rPr>
              <w:rFonts w:ascii="Arial" w:hAnsi="Arial" w:cs="Arial"/>
              <w:noProof/>
            </w:rPr>
          </w:pPr>
          <w:hyperlink w:anchor="_Toc443574478" w:history="1">
            <w:r w:rsidR="003E6E24" w:rsidRPr="00A37319">
              <w:rPr>
                <w:rStyle w:val="Hyperlink"/>
                <w:rFonts w:ascii="Arial" w:hAnsi="Arial" w:cs="Arial"/>
                <w:noProof/>
                <w:lang w:bidi="hi-IN"/>
              </w:rPr>
              <w:t>Zur Orientierung: Wichtige Adressen und praktische Hinweise</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_Toc443574478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23</w:t>
            </w:r>
            <w:r w:rsidR="003E6E24" w:rsidRPr="00A37319">
              <w:rPr>
                <w:rFonts w:ascii="Arial" w:hAnsi="Arial" w:cs="Arial"/>
                <w:noProof/>
                <w:webHidden/>
              </w:rPr>
              <w:fldChar w:fldCharType="end"/>
            </w:r>
          </w:hyperlink>
        </w:p>
        <w:p w14:paraId="7FB8B574" w14:textId="77777777" w:rsidR="003E6E24" w:rsidRPr="00A37319" w:rsidRDefault="00C03D73">
          <w:pPr>
            <w:pStyle w:val="Verzeichnis3"/>
            <w:rPr>
              <w:rFonts w:ascii="Arial" w:hAnsi="Arial" w:cs="Arial"/>
              <w:noProof/>
            </w:rPr>
          </w:pPr>
          <w:hyperlink w:anchor="_Toc443574479" w:history="1">
            <w:r w:rsidR="003E6E24" w:rsidRPr="00A37319">
              <w:rPr>
                <w:rStyle w:val="Hyperlink"/>
                <w:rFonts w:ascii="Arial" w:hAnsi="Arial" w:cs="Arial"/>
                <w:noProof/>
                <w:lang w:bidi="hi-IN"/>
              </w:rPr>
              <w:t>Unterbringung</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_Toc443574479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23</w:t>
            </w:r>
            <w:r w:rsidR="003E6E24" w:rsidRPr="00A37319">
              <w:rPr>
                <w:rFonts w:ascii="Arial" w:hAnsi="Arial" w:cs="Arial"/>
                <w:noProof/>
                <w:webHidden/>
              </w:rPr>
              <w:fldChar w:fldCharType="end"/>
            </w:r>
          </w:hyperlink>
        </w:p>
        <w:p w14:paraId="6C1618C7" w14:textId="77777777" w:rsidR="003E6E24" w:rsidRPr="00A37319" w:rsidRDefault="00C03D73">
          <w:pPr>
            <w:pStyle w:val="Verzeichnis3"/>
            <w:rPr>
              <w:rFonts w:ascii="Arial" w:hAnsi="Arial" w:cs="Arial"/>
              <w:noProof/>
            </w:rPr>
          </w:pPr>
          <w:hyperlink w:anchor="_Toc443574480" w:history="1">
            <w:r w:rsidR="003E6E24" w:rsidRPr="00A37319">
              <w:rPr>
                <w:rStyle w:val="Hyperlink"/>
                <w:rFonts w:ascii="Arial" w:hAnsi="Arial" w:cs="Arial"/>
                <w:noProof/>
                <w:lang w:bidi="hi-IN"/>
              </w:rPr>
              <w:t>Vom Flughafen zum Hotel</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_Toc443574480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23</w:t>
            </w:r>
            <w:r w:rsidR="003E6E24" w:rsidRPr="00A37319">
              <w:rPr>
                <w:rFonts w:ascii="Arial" w:hAnsi="Arial" w:cs="Arial"/>
                <w:noProof/>
                <w:webHidden/>
              </w:rPr>
              <w:fldChar w:fldCharType="end"/>
            </w:r>
          </w:hyperlink>
        </w:p>
        <w:p w14:paraId="26C16B07" w14:textId="77777777" w:rsidR="003E6E24" w:rsidRPr="00A37319" w:rsidRDefault="00C03D73">
          <w:pPr>
            <w:pStyle w:val="Verzeichnis3"/>
            <w:rPr>
              <w:rFonts w:ascii="Arial" w:hAnsi="Arial" w:cs="Arial"/>
              <w:noProof/>
            </w:rPr>
          </w:pPr>
          <w:hyperlink w:anchor="_Toc443574481" w:history="1">
            <w:r w:rsidR="003E6E24" w:rsidRPr="00A37319">
              <w:rPr>
                <w:rStyle w:val="Hyperlink"/>
                <w:rFonts w:ascii="Arial" w:hAnsi="Arial" w:cs="Arial"/>
                <w:noProof/>
                <w:lang w:bidi="hi-IN"/>
              </w:rPr>
              <w:t>Vom Hotel zum Konferenzort</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_Toc443574481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24</w:t>
            </w:r>
            <w:r w:rsidR="003E6E24" w:rsidRPr="00A37319">
              <w:rPr>
                <w:rFonts w:ascii="Arial" w:hAnsi="Arial" w:cs="Arial"/>
                <w:noProof/>
                <w:webHidden/>
              </w:rPr>
              <w:fldChar w:fldCharType="end"/>
            </w:r>
          </w:hyperlink>
        </w:p>
        <w:p w14:paraId="6533B233" w14:textId="77777777" w:rsidR="003E6E24" w:rsidRPr="00A37319" w:rsidRDefault="00C03D73">
          <w:pPr>
            <w:pStyle w:val="Verzeichnis3"/>
            <w:rPr>
              <w:rFonts w:ascii="Arial" w:hAnsi="Arial" w:cs="Arial"/>
              <w:noProof/>
            </w:rPr>
          </w:pPr>
          <w:hyperlink w:anchor="_Toc443574482" w:history="1">
            <w:r w:rsidR="003E6E24" w:rsidRPr="00A37319">
              <w:rPr>
                <w:rStyle w:val="Hyperlink"/>
                <w:rFonts w:ascii="Arial" w:hAnsi="Arial" w:cs="Arial"/>
                <w:noProof/>
                <w:lang w:bidi="hi-IN"/>
              </w:rPr>
              <w:t>Grundriss des RGGU-Hauptgebäudes, Korpus 7</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_Toc443574482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25</w:t>
            </w:r>
            <w:r w:rsidR="003E6E24" w:rsidRPr="00A37319">
              <w:rPr>
                <w:rFonts w:ascii="Arial" w:hAnsi="Arial" w:cs="Arial"/>
                <w:noProof/>
                <w:webHidden/>
              </w:rPr>
              <w:fldChar w:fldCharType="end"/>
            </w:r>
          </w:hyperlink>
        </w:p>
        <w:p w14:paraId="0B483362" w14:textId="4A2EC516" w:rsidR="003E6E24" w:rsidRPr="00A37319" w:rsidRDefault="00C03D73">
          <w:pPr>
            <w:pStyle w:val="Verzeichnis3"/>
            <w:rPr>
              <w:rFonts w:ascii="Arial" w:hAnsi="Arial" w:cs="Arial"/>
              <w:noProof/>
            </w:rPr>
          </w:pPr>
          <w:hyperlink w:anchor="_Toc443574483" w:history="1">
            <w:r w:rsidR="00A37319">
              <w:rPr>
                <w:rStyle w:val="Hyperlink"/>
                <w:rFonts w:ascii="Arial" w:hAnsi="Arial" w:cs="Arial"/>
                <w:noProof/>
                <w:lang w:bidi="hi-IN"/>
              </w:rPr>
              <w:t>Empfehlungen Taxi-Unternehmen</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_Toc443574483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26</w:t>
            </w:r>
            <w:r w:rsidR="003E6E24" w:rsidRPr="00A37319">
              <w:rPr>
                <w:rFonts w:ascii="Arial" w:hAnsi="Arial" w:cs="Arial"/>
                <w:noProof/>
                <w:webHidden/>
              </w:rPr>
              <w:fldChar w:fldCharType="end"/>
            </w:r>
          </w:hyperlink>
        </w:p>
        <w:p w14:paraId="6BE7FCCF" w14:textId="1530AC62" w:rsidR="003E6E24" w:rsidRPr="00A37319" w:rsidRDefault="00C03D73">
          <w:pPr>
            <w:pStyle w:val="Verzeichnis3"/>
            <w:rPr>
              <w:rFonts w:ascii="Arial" w:hAnsi="Arial" w:cs="Arial"/>
              <w:noProof/>
            </w:rPr>
          </w:pPr>
          <w:hyperlink w:anchor="_Toc443574484" w:history="1">
            <w:r w:rsidR="00A37319">
              <w:rPr>
                <w:rStyle w:val="Hyperlink"/>
                <w:rFonts w:ascii="Arial" w:hAnsi="Arial" w:cs="Arial"/>
                <w:noProof/>
                <w:lang w:bidi="hi-IN"/>
              </w:rPr>
              <w:t>Empfehlungen Cafés, Restaurants</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_Toc443574484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26</w:t>
            </w:r>
            <w:r w:rsidR="003E6E24" w:rsidRPr="00A37319">
              <w:rPr>
                <w:rFonts w:ascii="Arial" w:hAnsi="Arial" w:cs="Arial"/>
                <w:noProof/>
                <w:webHidden/>
              </w:rPr>
              <w:fldChar w:fldCharType="end"/>
            </w:r>
          </w:hyperlink>
        </w:p>
        <w:p w14:paraId="3DDA729B" w14:textId="77777777" w:rsidR="003E6E24" w:rsidRPr="00A37319" w:rsidRDefault="00C03D73">
          <w:pPr>
            <w:pStyle w:val="Verzeichnis2"/>
            <w:tabs>
              <w:tab w:val="right" w:leader="dot" w:pos="9062"/>
            </w:tabs>
            <w:rPr>
              <w:rFonts w:ascii="Arial" w:hAnsi="Arial" w:cs="Arial"/>
              <w:noProof/>
            </w:rPr>
          </w:pPr>
          <w:hyperlink w:anchor="_Toc443574485" w:history="1">
            <w:r w:rsidR="003E6E24" w:rsidRPr="00A37319">
              <w:rPr>
                <w:rStyle w:val="Hyperlink"/>
                <w:rFonts w:ascii="Arial" w:hAnsi="Arial" w:cs="Arial"/>
                <w:noProof/>
                <w:lang w:bidi="hi-IN"/>
              </w:rPr>
              <w:t>Metroplan</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_Toc443574485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27</w:t>
            </w:r>
            <w:r w:rsidR="003E6E24" w:rsidRPr="00A37319">
              <w:rPr>
                <w:rFonts w:ascii="Arial" w:hAnsi="Arial" w:cs="Arial"/>
                <w:noProof/>
                <w:webHidden/>
              </w:rPr>
              <w:fldChar w:fldCharType="end"/>
            </w:r>
          </w:hyperlink>
        </w:p>
        <w:p w14:paraId="006B833F" w14:textId="77777777" w:rsidR="003E6E24" w:rsidRPr="00A37319" w:rsidRDefault="00C03D73">
          <w:pPr>
            <w:pStyle w:val="Verzeichnis2"/>
            <w:tabs>
              <w:tab w:val="right" w:leader="dot" w:pos="9062"/>
            </w:tabs>
            <w:rPr>
              <w:rFonts w:ascii="Arial" w:hAnsi="Arial" w:cs="Arial"/>
              <w:noProof/>
            </w:rPr>
          </w:pPr>
          <w:hyperlink w:anchor="_Toc443574486" w:history="1">
            <w:r w:rsidR="003E6E24" w:rsidRPr="00A37319">
              <w:rPr>
                <w:rStyle w:val="Hyperlink"/>
                <w:rFonts w:ascii="Arial" w:hAnsi="Arial" w:cs="Arial"/>
                <w:noProof/>
                <w:lang w:bidi="hi-IN"/>
              </w:rPr>
              <w:t>Notizen</w:t>
            </w:r>
            <w:r w:rsidR="003E6E24" w:rsidRPr="00A37319">
              <w:rPr>
                <w:rFonts w:ascii="Arial" w:hAnsi="Arial" w:cs="Arial"/>
                <w:noProof/>
                <w:webHidden/>
              </w:rPr>
              <w:tab/>
            </w:r>
            <w:r w:rsidR="003E6E24" w:rsidRPr="00A37319">
              <w:rPr>
                <w:rFonts w:ascii="Arial" w:hAnsi="Arial" w:cs="Arial"/>
                <w:noProof/>
                <w:webHidden/>
              </w:rPr>
              <w:fldChar w:fldCharType="begin"/>
            </w:r>
            <w:r w:rsidR="003E6E24" w:rsidRPr="00A37319">
              <w:rPr>
                <w:rFonts w:ascii="Arial" w:hAnsi="Arial" w:cs="Arial"/>
                <w:noProof/>
                <w:webHidden/>
              </w:rPr>
              <w:instrText xml:space="preserve"> PAGEREF _Toc443574486 \h </w:instrText>
            </w:r>
            <w:r w:rsidR="003E6E24" w:rsidRPr="00A37319">
              <w:rPr>
                <w:rFonts w:ascii="Arial" w:hAnsi="Arial" w:cs="Arial"/>
                <w:noProof/>
                <w:webHidden/>
              </w:rPr>
            </w:r>
            <w:r w:rsidR="003E6E24" w:rsidRPr="00A37319">
              <w:rPr>
                <w:rFonts w:ascii="Arial" w:hAnsi="Arial" w:cs="Arial"/>
                <w:noProof/>
                <w:webHidden/>
              </w:rPr>
              <w:fldChar w:fldCharType="separate"/>
            </w:r>
            <w:r w:rsidR="00EB4937">
              <w:rPr>
                <w:rFonts w:ascii="Arial" w:hAnsi="Arial" w:cs="Arial"/>
                <w:noProof/>
                <w:webHidden/>
              </w:rPr>
              <w:t>28</w:t>
            </w:r>
            <w:r w:rsidR="003E6E24" w:rsidRPr="00A37319">
              <w:rPr>
                <w:rFonts w:ascii="Arial" w:hAnsi="Arial" w:cs="Arial"/>
                <w:noProof/>
                <w:webHidden/>
              </w:rPr>
              <w:fldChar w:fldCharType="end"/>
            </w:r>
          </w:hyperlink>
        </w:p>
        <w:p w14:paraId="40CF27D1" w14:textId="268CF898" w:rsidR="00262D3D" w:rsidRPr="0074316E" w:rsidRDefault="00690EDE">
          <w:pPr>
            <w:rPr>
              <w:rFonts w:ascii="Arial" w:hAnsi="Arial" w:cs="Arial"/>
              <w:bCs/>
              <w:szCs w:val="24"/>
            </w:rPr>
          </w:pPr>
          <w:r w:rsidRPr="00A37319">
            <w:rPr>
              <w:rFonts w:ascii="Arial" w:hAnsi="Arial" w:cs="Arial"/>
              <w:bCs/>
              <w:szCs w:val="24"/>
              <w:highlight w:val="yellow"/>
            </w:rPr>
            <w:fldChar w:fldCharType="end"/>
          </w:r>
        </w:p>
      </w:sdtContent>
    </w:sdt>
    <w:p w14:paraId="66375544" w14:textId="51F71736" w:rsidR="00C64A4D" w:rsidRPr="00FD145A" w:rsidRDefault="00C64A4D" w:rsidP="00C64A4D">
      <w:pPr>
        <w:pStyle w:val="Textkrper"/>
        <w:rPr>
          <w:sz w:val="28"/>
        </w:rPr>
      </w:pPr>
    </w:p>
    <w:p w14:paraId="73CEF175" w14:textId="77777777" w:rsidR="00C64A4D" w:rsidRDefault="00C64A4D" w:rsidP="00C64A4D">
      <w:pPr>
        <w:pStyle w:val="Textkrper"/>
        <w:rPr>
          <w:sz w:val="28"/>
        </w:rPr>
      </w:pPr>
    </w:p>
    <w:p w14:paraId="65121AF3" w14:textId="58781209" w:rsidR="00A5227F" w:rsidRPr="00FD145A" w:rsidRDefault="00A5227F" w:rsidP="00C64A4D">
      <w:pPr>
        <w:pStyle w:val="Textkrper"/>
        <w:rPr>
          <w:sz w:val="28"/>
        </w:rPr>
      </w:pPr>
    </w:p>
    <w:p w14:paraId="02A0C974" w14:textId="10CF66EF" w:rsidR="00DF4CE7" w:rsidRDefault="00DF4CE7" w:rsidP="00C64A4D">
      <w:pPr>
        <w:pStyle w:val="Textkrper"/>
        <w:rPr>
          <w:sz w:val="28"/>
        </w:rPr>
      </w:pPr>
    </w:p>
    <w:p w14:paraId="555F6033" w14:textId="1E556041" w:rsidR="005318EB" w:rsidRDefault="005318EB" w:rsidP="00C64A4D">
      <w:pPr>
        <w:pStyle w:val="Textkrper"/>
        <w:rPr>
          <w:sz w:val="28"/>
        </w:rPr>
      </w:pPr>
    </w:p>
    <w:p w14:paraId="6D5D0D34" w14:textId="13C5FC3C" w:rsidR="00F122AD" w:rsidRDefault="00F122AD" w:rsidP="00C64A4D">
      <w:pPr>
        <w:pStyle w:val="Textkrper"/>
        <w:rPr>
          <w:sz w:val="28"/>
        </w:rPr>
      </w:pPr>
    </w:p>
    <w:p w14:paraId="5729CEBB" w14:textId="4650318A" w:rsidR="00465024" w:rsidRDefault="00465024">
      <w:pPr>
        <w:rPr>
          <w:rFonts w:ascii="Arial" w:eastAsia="Microsoft YaHei" w:hAnsi="Arial" w:cs="Arial"/>
          <w:b/>
          <w:bCs/>
          <w:iCs/>
          <w:kern w:val="1"/>
          <w:szCs w:val="28"/>
          <w:lang w:eastAsia="hi-IN" w:bidi="hi-IN"/>
        </w:rPr>
      </w:pPr>
      <w:r>
        <w:rPr>
          <w:rFonts w:cs="Arial"/>
        </w:rPr>
        <w:br w:type="page"/>
      </w:r>
    </w:p>
    <w:p w14:paraId="25D06839" w14:textId="38FA4FE4" w:rsidR="001246F0" w:rsidRPr="00FD145A" w:rsidRDefault="001246F0" w:rsidP="00232E75">
      <w:pPr>
        <w:pStyle w:val="berschrift2"/>
        <w:rPr>
          <w:rFonts w:cs="Arial"/>
          <w:sz w:val="24"/>
        </w:rPr>
      </w:pPr>
      <w:bookmarkStart w:id="0" w:name="_Toc443574466"/>
      <w:r w:rsidRPr="00FD145A">
        <w:rPr>
          <w:rFonts w:cs="Arial"/>
          <w:sz w:val="24"/>
        </w:rPr>
        <w:lastRenderedPageBreak/>
        <w:t>Zum Geleit</w:t>
      </w:r>
      <w:bookmarkEnd w:id="0"/>
      <w:r w:rsidRPr="00FD145A">
        <w:rPr>
          <w:rFonts w:cs="Arial"/>
          <w:sz w:val="24"/>
        </w:rPr>
        <w:t xml:space="preserve"> </w:t>
      </w:r>
    </w:p>
    <w:p w14:paraId="473B2581" w14:textId="77777777" w:rsidR="0058355B" w:rsidRPr="00FD145A" w:rsidRDefault="0058355B" w:rsidP="0058355B">
      <w:pPr>
        <w:ind w:right="-426"/>
        <w:rPr>
          <w:rFonts w:ascii="Arial" w:hAnsi="Arial" w:cs="Arial"/>
          <w:b/>
          <w:szCs w:val="22"/>
        </w:rPr>
      </w:pPr>
    </w:p>
    <w:p w14:paraId="431A94B0" w14:textId="77777777" w:rsidR="0058355B" w:rsidRPr="00FD145A" w:rsidRDefault="0058355B" w:rsidP="0058355B">
      <w:pPr>
        <w:ind w:right="-426"/>
        <w:rPr>
          <w:rFonts w:ascii="Arial" w:hAnsi="Arial" w:cs="Arial"/>
          <w:b/>
          <w:szCs w:val="22"/>
        </w:rPr>
      </w:pPr>
    </w:p>
    <w:p w14:paraId="6DC70112" w14:textId="77777777" w:rsidR="0058355B" w:rsidRPr="00FD145A" w:rsidRDefault="0058355B" w:rsidP="0058355B">
      <w:pPr>
        <w:ind w:right="-426"/>
        <w:rPr>
          <w:rFonts w:ascii="Arial" w:hAnsi="Arial" w:cs="Arial"/>
          <w:b/>
          <w:szCs w:val="22"/>
        </w:rPr>
      </w:pPr>
    </w:p>
    <w:p w14:paraId="663AE686" w14:textId="77777777" w:rsidR="00996295" w:rsidRDefault="00996295" w:rsidP="0058355B">
      <w:pPr>
        <w:jc w:val="both"/>
        <w:rPr>
          <w:rFonts w:ascii="Arial" w:hAnsi="Arial" w:cs="Arial"/>
          <w:color w:val="FF0000"/>
        </w:rPr>
      </w:pPr>
    </w:p>
    <w:p w14:paraId="5543D5A5" w14:textId="066E2884" w:rsidR="00B966A6" w:rsidRDefault="00B966A6" w:rsidP="00B966A6">
      <w:pPr>
        <w:jc w:val="both"/>
        <w:rPr>
          <w:rFonts w:ascii="Arial" w:hAnsi="Arial" w:cs="Arial"/>
        </w:rPr>
      </w:pPr>
      <w:r>
        <w:rPr>
          <w:rFonts w:ascii="Arial" w:hAnsi="Arial" w:cs="Arial"/>
        </w:rPr>
        <w:t>Die XXXIII. Germanistikkonferenz hat sich in diesem Jahr eines hochaktuellen und in der Wissenschaft allgegenwärtigen Themas angenommen: der Überwindung von Grenzen. Wissenschaft strebt nach der Erweiterung des Wissens und ist damit immer auch Überwindung von bestehenden Grenzen der Erkenntnis. Auch in methodischer Hinsicht werden durch Innovationen und neue Herangehensweisen ständig Grenzen überschritten. Und die Auslandsgermanistik leistet als permanente Grenzgängerin zwischen Sprachen und Kulturen wichtige Übersetzungs- und Vermittlungsarbeit. Zudem und aus Sicht des DAAD besonders erfreulich zeigt die zunehmende Internationalisierung gerade auch der Germanistik, dass geographische Grenzen in der Wissenschaft überwunden werden müssen und können. Diesen vielen Facetten des Themas wollen wir uns im Rahmen der Konferenz widmen.</w:t>
      </w:r>
    </w:p>
    <w:p w14:paraId="26681052" w14:textId="77777777" w:rsidR="00B966A6" w:rsidRDefault="00B966A6" w:rsidP="00B966A6">
      <w:pPr>
        <w:jc w:val="both"/>
        <w:rPr>
          <w:rFonts w:ascii="Arial" w:hAnsi="Arial" w:cs="Arial"/>
        </w:rPr>
      </w:pPr>
    </w:p>
    <w:p w14:paraId="0146CED8" w14:textId="78DC6032" w:rsidR="00B966A6" w:rsidRDefault="00B966A6" w:rsidP="00B966A6">
      <w:pPr>
        <w:jc w:val="both"/>
        <w:rPr>
          <w:rFonts w:ascii="Arial" w:hAnsi="Arial" w:cs="Arial"/>
          <w:color w:val="000000" w:themeColor="text1"/>
          <w:szCs w:val="22"/>
        </w:rPr>
      </w:pPr>
      <w:r>
        <w:rPr>
          <w:rFonts w:ascii="Arial" w:hAnsi="Arial" w:cs="Arial"/>
        </w:rPr>
        <w:t xml:space="preserve">Ich freue mich ganz besonders über den Einbezug des Internationalen Graduiertenkollegs </w:t>
      </w:r>
      <w:r>
        <w:rPr>
          <w:rFonts w:ascii="Arial" w:hAnsi="Arial" w:cs="Arial"/>
          <w:color w:val="000000" w:themeColor="text1"/>
          <w:szCs w:val="22"/>
        </w:rPr>
        <w:t>„Kulturtransfer und ‚kulturelle Identität‘: Deutsch-russische Kontakte im europäischen Kontext“. Diese Kooperation versinnbildlicht das Thema der Konferenz auf vielfache Weise. Nicht nur untersucht das Kolleg Kontakte und Verbindungen über räumliche, nationale und historische Grenzen hinweg, es ist als internationales Kolleg auch selbst ein Beispiel aktiver Grenzüberschreitung im akademischen Bereich. Und nicht zuletzt ist das Forschungsprogramm des Kollegs interdisziplinär angelegt und bezieht verschiedene Ansätze und wissenschaftliche Perspektiven – von der Kultur- und Literaturwissenschaft bis zur Philologie und Geschichtswissenschaft – mit ein. Die Kooperation zwischen dem Kolleg und der DAAD-Germanistikkonferenz ist die vierte Grenzüberschreitung, die hier genannt werden kann, und von der alle Beteiligten nur profitieren können.</w:t>
      </w:r>
    </w:p>
    <w:p w14:paraId="1479D8A9" w14:textId="6B0F44A6" w:rsidR="00B966A6" w:rsidRDefault="00B966A6" w:rsidP="00B966A6">
      <w:pPr>
        <w:jc w:val="both"/>
        <w:rPr>
          <w:rFonts w:ascii="Arial" w:hAnsi="Arial" w:cs="Arial"/>
          <w:color w:val="000000" w:themeColor="text1"/>
          <w:szCs w:val="22"/>
        </w:rPr>
      </w:pPr>
    </w:p>
    <w:p w14:paraId="21799AF9" w14:textId="2667A33F" w:rsidR="00B966A6" w:rsidRDefault="00B966A6" w:rsidP="00B966A6">
      <w:pPr>
        <w:jc w:val="both"/>
        <w:rPr>
          <w:rFonts w:ascii="Arial" w:hAnsi="Arial" w:cs="Arial"/>
        </w:rPr>
      </w:pPr>
      <w:r>
        <w:rPr>
          <w:rFonts w:ascii="Arial" w:hAnsi="Arial" w:cs="Arial"/>
        </w:rPr>
        <w:t>Im Namen des DAAD möchte ich der Russischen Staatlichen Geisteswissen-</w:t>
      </w:r>
      <w:proofErr w:type="spellStart"/>
      <w:r>
        <w:rPr>
          <w:rFonts w:ascii="Arial" w:hAnsi="Arial" w:cs="Arial"/>
        </w:rPr>
        <w:t>schaftlichen</w:t>
      </w:r>
      <w:proofErr w:type="spellEnd"/>
      <w:r>
        <w:rPr>
          <w:rFonts w:ascii="Arial" w:hAnsi="Arial" w:cs="Arial"/>
        </w:rPr>
        <w:t xml:space="preserve"> Universität für ihre akademische Gastfreundschaft und ihre Unterstützung bei der Ausrichtung der Konferenz danken. Ich verbinde dies mit dem Dank an alle, die bei der Vorbereitung dieser Tagung mitgewirkt haben.</w:t>
      </w:r>
    </w:p>
    <w:p w14:paraId="513AFDB0" w14:textId="77777777" w:rsidR="00B966A6" w:rsidRPr="006A2029" w:rsidRDefault="00B966A6" w:rsidP="00B966A6">
      <w:pPr>
        <w:jc w:val="both"/>
        <w:rPr>
          <w:rFonts w:ascii="Arial" w:hAnsi="Arial" w:cs="Arial"/>
        </w:rPr>
      </w:pPr>
    </w:p>
    <w:p w14:paraId="5F23261C" w14:textId="77449DA9" w:rsidR="00B966A6" w:rsidRPr="006A2029" w:rsidRDefault="00B966A6" w:rsidP="00B966A6">
      <w:pPr>
        <w:jc w:val="both"/>
        <w:rPr>
          <w:rFonts w:ascii="Arial" w:hAnsi="Arial" w:cs="Arial"/>
        </w:rPr>
      </w:pPr>
      <w:r w:rsidRPr="006A2029">
        <w:rPr>
          <w:rFonts w:ascii="Arial" w:hAnsi="Arial" w:cs="Arial"/>
        </w:rPr>
        <w:t xml:space="preserve">Ich wünsche </w:t>
      </w:r>
      <w:r>
        <w:rPr>
          <w:rFonts w:ascii="Arial" w:hAnsi="Arial" w:cs="Arial"/>
        </w:rPr>
        <w:t>den Teilnehmern eine bereichernde und produktive K</w:t>
      </w:r>
      <w:r w:rsidRPr="006A2029">
        <w:rPr>
          <w:rFonts w:ascii="Arial" w:hAnsi="Arial" w:cs="Arial"/>
        </w:rPr>
        <w:t>onferenz</w:t>
      </w:r>
      <w:r>
        <w:rPr>
          <w:rFonts w:ascii="Arial" w:hAnsi="Arial" w:cs="Arial"/>
        </w:rPr>
        <w:t xml:space="preserve"> mit interessanten Gesprächen und neuen Impulsen und freue mich auf die kommenden Tage.</w:t>
      </w:r>
    </w:p>
    <w:p w14:paraId="6279E82C" w14:textId="77777777" w:rsidR="00B966A6" w:rsidRPr="00FD145A" w:rsidRDefault="00B966A6" w:rsidP="00B966A6">
      <w:pPr>
        <w:rPr>
          <w:rFonts w:ascii="Arial" w:hAnsi="Arial" w:cs="Arial"/>
          <w:highlight w:val="yellow"/>
        </w:rPr>
      </w:pPr>
    </w:p>
    <w:p w14:paraId="3174A1F6" w14:textId="73AFD291" w:rsidR="00B966A6" w:rsidRDefault="00B966A6" w:rsidP="0058355B">
      <w:pPr>
        <w:rPr>
          <w:rFonts w:ascii="Arial" w:hAnsi="Arial" w:cs="Arial"/>
          <w:color w:val="000000" w:themeColor="text1"/>
        </w:rPr>
      </w:pPr>
    </w:p>
    <w:p w14:paraId="504A21B4" w14:textId="77777777" w:rsidR="00B966A6" w:rsidRPr="00B966A6" w:rsidRDefault="00B966A6" w:rsidP="0058355B">
      <w:pPr>
        <w:rPr>
          <w:rFonts w:ascii="Arial" w:hAnsi="Arial" w:cs="Arial"/>
          <w:color w:val="000000" w:themeColor="text1"/>
        </w:rPr>
      </w:pPr>
    </w:p>
    <w:p w14:paraId="6033073B" w14:textId="211A6121" w:rsidR="0058355B" w:rsidRPr="00B966A6" w:rsidRDefault="00B966A6" w:rsidP="0058355B">
      <w:pPr>
        <w:rPr>
          <w:rFonts w:ascii="Arial" w:hAnsi="Arial" w:cs="Arial"/>
          <w:color w:val="000000" w:themeColor="text1"/>
        </w:rPr>
      </w:pPr>
      <w:r w:rsidRPr="00B966A6">
        <w:rPr>
          <w:rFonts w:ascii="Arial" w:hAnsi="Arial" w:cs="Arial"/>
          <w:color w:val="000000" w:themeColor="text1"/>
        </w:rPr>
        <w:t>Moskau, den 01.03.2016</w:t>
      </w:r>
    </w:p>
    <w:p w14:paraId="2D244419" w14:textId="0C0CFB58" w:rsidR="00B966A6" w:rsidRDefault="00B966A6" w:rsidP="0058355B">
      <w:pPr>
        <w:rPr>
          <w:rFonts w:ascii="Arial" w:hAnsi="Arial" w:cs="Arial"/>
          <w:color w:val="000000" w:themeColor="text1"/>
        </w:rPr>
      </w:pPr>
      <w:r w:rsidRPr="00B966A6">
        <w:rPr>
          <w:noProof/>
          <w:color w:val="000000" w:themeColor="text1"/>
        </w:rPr>
        <w:drawing>
          <wp:anchor distT="0" distB="0" distL="114300" distR="114300" simplePos="0" relativeHeight="251759104" behindDoc="1" locked="0" layoutInCell="1" allowOverlap="1" wp14:anchorId="1B2C5695" wp14:editId="1C3E8B03">
            <wp:simplePos x="0" y="0"/>
            <wp:positionH relativeFrom="column">
              <wp:posOffset>-90170</wp:posOffset>
            </wp:positionH>
            <wp:positionV relativeFrom="paragraph">
              <wp:posOffset>83820</wp:posOffset>
            </wp:positionV>
            <wp:extent cx="2004695" cy="87566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04695" cy="875665"/>
                    </a:xfrm>
                    <a:prstGeom prst="rect">
                      <a:avLst/>
                    </a:prstGeom>
                  </pic:spPr>
                </pic:pic>
              </a:graphicData>
            </a:graphic>
            <wp14:sizeRelH relativeFrom="margin">
              <wp14:pctWidth>0</wp14:pctWidth>
            </wp14:sizeRelH>
            <wp14:sizeRelV relativeFrom="margin">
              <wp14:pctHeight>0</wp14:pctHeight>
            </wp14:sizeRelV>
          </wp:anchor>
        </w:drawing>
      </w:r>
    </w:p>
    <w:p w14:paraId="6AB74477" w14:textId="77777777" w:rsidR="00B966A6" w:rsidRPr="00B966A6" w:rsidRDefault="00B966A6" w:rsidP="0058355B">
      <w:pPr>
        <w:rPr>
          <w:rFonts w:ascii="Arial" w:hAnsi="Arial" w:cs="Arial"/>
          <w:color w:val="000000" w:themeColor="text1"/>
        </w:rPr>
      </w:pPr>
    </w:p>
    <w:p w14:paraId="20A941D2" w14:textId="727814BD" w:rsidR="0058355B" w:rsidRPr="00B966A6" w:rsidRDefault="0058355B" w:rsidP="0005726E">
      <w:pPr>
        <w:spacing w:line="360" w:lineRule="auto"/>
        <w:jc w:val="both"/>
        <w:rPr>
          <w:rFonts w:ascii="Arial" w:hAnsi="Arial" w:cs="Arial"/>
          <w:noProof/>
          <w:color w:val="000000" w:themeColor="text1"/>
          <w:szCs w:val="22"/>
        </w:rPr>
      </w:pPr>
    </w:p>
    <w:p w14:paraId="4680DA7F" w14:textId="3E6A2960" w:rsidR="00996295" w:rsidRPr="00B966A6" w:rsidRDefault="00996295" w:rsidP="0005726E">
      <w:pPr>
        <w:spacing w:line="360" w:lineRule="auto"/>
        <w:jc w:val="both"/>
        <w:rPr>
          <w:rFonts w:ascii="Arial" w:hAnsi="Arial" w:cs="Arial"/>
          <w:iCs/>
          <w:color w:val="000000" w:themeColor="text1"/>
          <w:szCs w:val="22"/>
        </w:rPr>
      </w:pPr>
    </w:p>
    <w:p w14:paraId="184ED189" w14:textId="531951B1" w:rsidR="0005726E" w:rsidRPr="00B966A6" w:rsidRDefault="0005726E" w:rsidP="00CE5926">
      <w:pPr>
        <w:jc w:val="both"/>
        <w:rPr>
          <w:rFonts w:ascii="Arial" w:hAnsi="Arial" w:cs="Arial"/>
          <w:iCs/>
          <w:color w:val="000000" w:themeColor="text1"/>
          <w:szCs w:val="22"/>
        </w:rPr>
      </w:pPr>
      <w:r w:rsidRPr="00B966A6">
        <w:rPr>
          <w:rFonts w:ascii="Arial" w:hAnsi="Arial" w:cs="Arial"/>
          <w:iCs/>
          <w:color w:val="000000" w:themeColor="text1"/>
          <w:szCs w:val="22"/>
        </w:rPr>
        <w:t xml:space="preserve">Dr. </w:t>
      </w:r>
      <w:r w:rsidR="00996295" w:rsidRPr="00B966A6">
        <w:rPr>
          <w:rFonts w:ascii="Arial" w:hAnsi="Arial" w:cs="Arial"/>
          <w:iCs/>
          <w:color w:val="000000" w:themeColor="text1"/>
          <w:szCs w:val="22"/>
        </w:rPr>
        <w:t>Peter Hiller</w:t>
      </w:r>
    </w:p>
    <w:p w14:paraId="22C929BF" w14:textId="77777777" w:rsidR="0005726E" w:rsidRPr="00B966A6" w:rsidRDefault="0005726E" w:rsidP="00CE5926">
      <w:pPr>
        <w:jc w:val="both"/>
        <w:rPr>
          <w:rFonts w:ascii="Arial" w:hAnsi="Arial" w:cs="Arial"/>
          <w:b/>
          <w:color w:val="000000" w:themeColor="text1"/>
          <w:szCs w:val="22"/>
        </w:rPr>
      </w:pPr>
      <w:r w:rsidRPr="00B966A6">
        <w:rPr>
          <w:rFonts w:ascii="Arial" w:hAnsi="Arial" w:cs="Arial"/>
          <w:iCs/>
          <w:color w:val="000000" w:themeColor="text1"/>
          <w:szCs w:val="22"/>
        </w:rPr>
        <w:t>Leiter der DAAD-Außenstelle Moskau</w:t>
      </w:r>
    </w:p>
    <w:p w14:paraId="1A5347FA" w14:textId="77777777" w:rsidR="003E53CE" w:rsidRPr="00FD145A" w:rsidRDefault="001246F0" w:rsidP="00232E75">
      <w:pPr>
        <w:pStyle w:val="berschrift2"/>
        <w:rPr>
          <w:rStyle w:val="berschrift2Zchn"/>
          <w:rFonts w:cs="Arial"/>
          <w:sz w:val="24"/>
        </w:rPr>
      </w:pPr>
      <w:r w:rsidRPr="00B966A6">
        <w:rPr>
          <w:rFonts w:cs="Arial"/>
          <w:color w:val="000000" w:themeColor="text1"/>
          <w:sz w:val="24"/>
          <w:szCs w:val="22"/>
        </w:rPr>
        <w:br w:type="page"/>
      </w:r>
      <w:bookmarkStart w:id="1" w:name="_Toc443574467"/>
      <w:r w:rsidR="003E53CE" w:rsidRPr="00FD145A">
        <w:rPr>
          <w:rFonts w:cs="Arial"/>
          <w:sz w:val="24"/>
        </w:rPr>
        <w:lastRenderedPageBreak/>
        <w:t>Zum Konferenzkonzept</w:t>
      </w:r>
      <w:bookmarkEnd w:id="1"/>
    </w:p>
    <w:p w14:paraId="07FCEF28" w14:textId="77777777" w:rsidR="00CB51BA" w:rsidRPr="00FD145A" w:rsidRDefault="00CB51BA" w:rsidP="00CB51BA">
      <w:pPr>
        <w:ind w:right="-426"/>
        <w:rPr>
          <w:rFonts w:ascii="Arial" w:hAnsi="Arial" w:cs="Arial"/>
          <w:b/>
          <w:szCs w:val="22"/>
        </w:rPr>
      </w:pPr>
    </w:p>
    <w:p w14:paraId="5EA17511" w14:textId="77777777" w:rsidR="005318EB" w:rsidRDefault="005318EB" w:rsidP="005318EB">
      <w:pPr>
        <w:jc w:val="both"/>
        <w:rPr>
          <w:rFonts w:ascii="Arial" w:hAnsi="Arial" w:cs="Arial"/>
          <w:color w:val="000000" w:themeColor="text1"/>
          <w:szCs w:val="22"/>
        </w:rPr>
      </w:pPr>
    </w:p>
    <w:p w14:paraId="7314EFC7" w14:textId="77777777" w:rsidR="005318EB" w:rsidRDefault="005318EB" w:rsidP="005318EB">
      <w:pPr>
        <w:jc w:val="both"/>
        <w:rPr>
          <w:rFonts w:ascii="Arial" w:hAnsi="Arial" w:cs="Arial"/>
          <w:color w:val="000000" w:themeColor="text1"/>
          <w:szCs w:val="22"/>
        </w:rPr>
      </w:pPr>
    </w:p>
    <w:p w14:paraId="43D5DFA0" w14:textId="77777777" w:rsidR="005318EB" w:rsidRPr="002A6CF6" w:rsidRDefault="005318EB" w:rsidP="005318EB">
      <w:pPr>
        <w:jc w:val="both"/>
        <w:rPr>
          <w:rFonts w:ascii="Arial" w:hAnsi="Arial" w:cs="Arial"/>
          <w:color w:val="000000" w:themeColor="text1"/>
          <w:szCs w:val="22"/>
        </w:rPr>
      </w:pPr>
      <w:r w:rsidRPr="002A6CF6">
        <w:rPr>
          <w:rFonts w:ascii="Arial" w:hAnsi="Arial" w:cs="Arial"/>
          <w:color w:val="000000" w:themeColor="text1"/>
          <w:szCs w:val="22"/>
        </w:rPr>
        <w:t>Die jährlichen Germanistikkonferenzen des DAAD in Russland haben in ihrer langen Geschichte ein besonderes Profil entwickelt. Anders als thematisch enge Fachtagungen oder die Germanistentage des Russischen Germanistenverbandes (RGV) haben sich die DAAD-Germanistik</w:t>
      </w:r>
      <w:r w:rsidRPr="002A6CF6">
        <w:rPr>
          <w:rFonts w:ascii="Arial" w:hAnsi="Arial" w:cs="Arial"/>
          <w:color w:val="000000" w:themeColor="text1"/>
          <w:szCs w:val="22"/>
        </w:rPr>
        <w:softHyphen/>
        <w:t>kon</w:t>
      </w:r>
      <w:r w:rsidRPr="002A6CF6">
        <w:rPr>
          <w:rFonts w:ascii="Arial" w:hAnsi="Arial" w:cs="Arial"/>
          <w:color w:val="000000" w:themeColor="text1"/>
          <w:szCs w:val="22"/>
        </w:rPr>
        <w:softHyphen/>
        <w:t>feren</w:t>
      </w:r>
      <w:r w:rsidRPr="002A6CF6">
        <w:rPr>
          <w:rFonts w:ascii="Arial" w:hAnsi="Arial" w:cs="Arial"/>
          <w:color w:val="000000" w:themeColor="text1"/>
          <w:szCs w:val="22"/>
        </w:rPr>
        <w:softHyphen/>
        <w:t>zen zu einem Forum für den landesweiten Austausch in didaktischen, methodischen und hochschulpolitischen Fragen entwickelt. Im Kern dienen diese Konferenzen dem intensiven kollegialen Gespräch, dem ungehinderten Erfahrungsaustausch, dem Bericht über Innovationen sowie der Anbahnung von innerrussischen Kooperationen.</w:t>
      </w:r>
    </w:p>
    <w:p w14:paraId="7EF0DC95" w14:textId="77777777" w:rsidR="005318EB" w:rsidRPr="002A6CF6" w:rsidRDefault="005318EB" w:rsidP="005318EB">
      <w:pPr>
        <w:ind w:left="397"/>
        <w:jc w:val="both"/>
        <w:rPr>
          <w:rFonts w:ascii="Arial" w:hAnsi="Arial" w:cs="Arial"/>
          <w:color w:val="000000" w:themeColor="text1"/>
          <w:szCs w:val="22"/>
        </w:rPr>
      </w:pPr>
    </w:p>
    <w:p w14:paraId="794B29B3" w14:textId="77777777" w:rsidR="005318EB" w:rsidRPr="002A6CF6" w:rsidRDefault="005318EB" w:rsidP="005318EB">
      <w:pPr>
        <w:jc w:val="both"/>
        <w:rPr>
          <w:rFonts w:ascii="Arial" w:hAnsi="Arial" w:cs="Arial"/>
          <w:color w:val="000000" w:themeColor="text1"/>
          <w:szCs w:val="22"/>
        </w:rPr>
      </w:pPr>
      <w:r w:rsidRPr="002A6CF6">
        <w:rPr>
          <w:rFonts w:ascii="Arial" w:hAnsi="Arial" w:cs="Arial"/>
          <w:color w:val="000000" w:themeColor="text1"/>
          <w:szCs w:val="22"/>
        </w:rPr>
        <w:t>Die Veranstalter – also die Außenstelle des DAAD in Moskau, die in Russland tätigen DAAD-Lektoren und die beteiligten Fachwissenschaftler der gastgebenden Universität – bemühen sich daher in jedem Jahr, die Konferenz so zu organisieren und zu strukturieren, dass sie den oben genannten Zielen möglichst genau dient. Das heißt konkret:</w:t>
      </w:r>
    </w:p>
    <w:p w14:paraId="538BB5AE" w14:textId="77777777" w:rsidR="005318EB" w:rsidRPr="002A6CF6" w:rsidRDefault="005318EB" w:rsidP="005318EB">
      <w:pPr>
        <w:ind w:left="397"/>
        <w:jc w:val="both"/>
        <w:rPr>
          <w:rFonts w:ascii="Arial" w:hAnsi="Arial" w:cs="Arial"/>
          <w:color w:val="000000" w:themeColor="text1"/>
          <w:szCs w:val="22"/>
        </w:rPr>
      </w:pPr>
    </w:p>
    <w:p w14:paraId="31C5C594" w14:textId="77777777" w:rsidR="005318EB" w:rsidRPr="002A6CF6" w:rsidRDefault="005318EB" w:rsidP="005318EB">
      <w:pPr>
        <w:numPr>
          <w:ilvl w:val="0"/>
          <w:numId w:val="1"/>
        </w:numPr>
        <w:ind w:left="1117"/>
        <w:jc w:val="both"/>
        <w:rPr>
          <w:rFonts w:ascii="Arial" w:hAnsi="Arial" w:cs="Arial"/>
          <w:color w:val="000000" w:themeColor="text1"/>
          <w:szCs w:val="22"/>
        </w:rPr>
      </w:pPr>
      <w:r w:rsidRPr="002A6CF6">
        <w:rPr>
          <w:rFonts w:ascii="Arial" w:hAnsi="Arial" w:cs="Arial"/>
          <w:color w:val="000000" w:themeColor="text1"/>
          <w:szCs w:val="22"/>
        </w:rPr>
        <w:t>Der Zugang zur Teilnahme wird nach landesweiter Ausschreibung über den fairen Wettbewerb von eingesandten Exposés geregelt, so dass Fachvertreter aus allen Regionen und aus allen Altersgruppen sowie Qualifikationsstufen eingeladen werden können.</w:t>
      </w:r>
    </w:p>
    <w:p w14:paraId="0B3991CA" w14:textId="77777777" w:rsidR="005318EB" w:rsidRPr="002A6CF6" w:rsidRDefault="005318EB" w:rsidP="005318EB">
      <w:pPr>
        <w:numPr>
          <w:ilvl w:val="0"/>
          <w:numId w:val="1"/>
        </w:numPr>
        <w:ind w:left="1117"/>
        <w:jc w:val="both"/>
        <w:rPr>
          <w:rFonts w:ascii="Arial" w:hAnsi="Arial" w:cs="Arial"/>
          <w:color w:val="000000" w:themeColor="text1"/>
          <w:szCs w:val="22"/>
        </w:rPr>
      </w:pPr>
      <w:r w:rsidRPr="002A6CF6">
        <w:rPr>
          <w:rFonts w:ascii="Arial" w:hAnsi="Arial" w:cs="Arial"/>
          <w:color w:val="000000" w:themeColor="text1"/>
          <w:szCs w:val="22"/>
        </w:rPr>
        <w:t xml:space="preserve">Da im Mittelpunkt das kollegiale Gespräch stehen soll, wurde schon vor Jahren von der alten Form der </w:t>
      </w:r>
      <w:proofErr w:type="spellStart"/>
      <w:r w:rsidRPr="002A6CF6">
        <w:rPr>
          <w:rFonts w:ascii="Arial" w:hAnsi="Arial" w:cs="Arial"/>
          <w:color w:val="000000" w:themeColor="text1"/>
          <w:szCs w:val="22"/>
        </w:rPr>
        <w:t>Referatekonferenz</w:t>
      </w:r>
      <w:proofErr w:type="spellEnd"/>
      <w:r w:rsidRPr="002A6CF6">
        <w:rPr>
          <w:rFonts w:ascii="Arial" w:hAnsi="Arial" w:cs="Arial"/>
          <w:color w:val="000000" w:themeColor="text1"/>
          <w:szCs w:val="22"/>
        </w:rPr>
        <w:t xml:space="preserve"> Abstand genommen. An die Stelle von monologischen Vorträgen treten kurze, präzise Impulsbeiträge, die in den einzelnen Sektionen die Diskussion anstoßen sollen.</w:t>
      </w:r>
    </w:p>
    <w:p w14:paraId="3A9AAFC0" w14:textId="77777777" w:rsidR="005318EB" w:rsidRPr="002A6CF6" w:rsidRDefault="005318EB" w:rsidP="005318EB">
      <w:pPr>
        <w:numPr>
          <w:ilvl w:val="0"/>
          <w:numId w:val="1"/>
        </w:numPr>
        <w:ind w:left="1117"/>
        <w:jc w:val="both"/>
        <w:rPr>
          <w:rFonts w:ascii="Arial" w:hAnsi="Arial" w:cs="Arial"/>
          <w:color w:val="000000" w:themeColor="text1"/>
          <w:szCs w:val="22"/>
        </w:rPr>
      </w:pPr>
      <w:r w:rsidRPr="002A6CF6">
        <w:rPr>
          <w:rFonts w:ascii="Arial" w:hAnsi="Arial" w:cs="Arial"/>
          <w:color w:val="000000" w:themeColor="text1"/>
          <w:szCs w:val="22"/>
        </w:rPr>
        <w:t xml:space="preserve">2007 wurde als neue Form die gemeinsame Arbeit in Workshops eingeführt, die dem kollegialen Informations- und Materialaustausch dient, es aber auch ermöglichen soll, von der Tagung konkrete, im Unterricht einsetzbare Anregungen mit nach Hause zu nehmen. </w:t>
      </w:r>
    </w:p>
    <w:p w14:paraId="5B552985" w14:textId="77777777" w:rsidR="005318EB" w:rsidRPr="002A6CF6" w:rsidRDefault="005318EB" w:rsidP="005318EB">
      <w:pPr>
        <w:rPr>
          <w:rFonts w:ascii="Arial" w:hAnsi="Arial" w:cs="Arial"/>
          <w:color w:val="000000" w:themeColor="text1"/>
          <w:szCs w:val="22"/>
        </w:rPr>
      </w:pPr>
    </w:p>
    <w:p w14:paraId="6D26CC2C" w14:textId="77777777" w:rsidR="005318EB" w:rsidRDefault="005318EB" w:rsidP="005318EB">
      <w:pPr>
        <w:rPr>
          <w:rFonts w:ascii="Arial" w:hAnsi="Arial" w:cs="Arial"/>
          <w:color w:val="000000" w:themeColor="text1"/>
          <w:szCs w:val="22"/>
        </w:rPr>
      </w:pPr>
      <w:r>
        <w:rPr>
          <w:rFonts w:ascii="Arial" w:hAnsi="Arial" w:cs="Arial"/>
          <w:color w:val="000000" w:themeColor="text1"/>
          <w:szCs w:val="22"/>
        </w:rPr>
        <w:t>Eine Besonderheit in 2016: Die gastgebende Universität, die RGGU Moskau, betreibt zusammen mit der Albert-Ludwigs-Universität Freiburg ein Internationales Graduiertenkolleg der DFG zum Thema „Kulturtransfer und ‚kulturelle Identität‘. Deutsch-russische Kontakte im europäischen Kontext“. Kollegarbeit und Germanistikkonferenz sollen einander bereichern, was sich im Programm auch durch die zahlreichen Beiträge von Freiburger Kolleginnen und Kollegen spiegelt.</w:t>
      </w:r>
    </w:p>
    <w:p w14:paraId="0473B3AB" w14:textId="77777777" w:rsidR="005318EB" w:rsidRDefault="005318EB" w:rsidP="005318EB">
      <w:pPr>
        <w:rPr>
          <w:rFonts w:ascii="Arial" w:hAnsi="Arial" w:cs="Arial"/>
          <w:color w:val="000000" w:themeColor="text1"/>
          <w:szCs w:val="22"/>
        </w:rPr>
      </w:pPr>
    </w:p>
    <w:p w14:paraId="1C979154" w14:textId="6F22E5B3" w:rsidR="005318EB" w:rsidRPr="00961868" w:rsidRDefault="005318EB" w:rsidP="005318EB">
      <w:pPr>
        <w:rPr>
          <w:rFonts w:ascii="Arial" w:hAnsi="Arial" w:cs="Arial"/>
          <w:color w:val="000000" w:themeColor="text1"/>
          <w:szCs w:val="22"/>
        </w:rPr>
      </w:pPr>
      <w:r w:rsidRPr="002A6CF6">
        <w:rPr>
          <w:rFonts w:ascii="Arial" w:hAnsi="Arial" w:cs="Arial"/>
          <w:color w:val="000000" w:themeColor="text1"/>
          <w:szCs w:val="22"/>
        </w:rPr>
        <w:t>Ich wünsche Ihnen allen anregende, produktive und bereichernde Tage der gemeinsamen Arbeit.</w:t>
      </w:r>
    </w:p>
    <w:p w14:paraId="7DAF0F1D" w14:textId="77777777" w:rsidR="005318EB" w:rsidRPr="00FD145A" w:rsidRDefault="005318EB" w:rsidP="005318EB">
      <w:pPr>
        <w:rPr>
          <w:rFonts w:ascii="Arial" w:hAnsi="Arial" w:cs="Arial"/>
          <w:szCs w:val="22"/>
        </w:rPr>
      </w:pPr>
      <w:r w:rsidRPr="00FD145A">
        <w:rPr>
          <w:rFonts w:ascii="Arial" w:hAnsi="Arial" w:cs="Arial"/>
          <w:noProof/>
          <w:szCs w:val="22"/>
        </w:rPr>
        <w:drawing>
          <wp:inline distT="0" distB="0" distL="0" distR="0" wp14:anchorId="24FD4E07" wp14:editId="24A738CA">
            <wp:extent cx="1605915" cy="647065"/>
            <wp:effectExtent l="0" t="0" r="0" b="635"/>
            <wp:docPr id="4" name="Grafik 4" descr="ke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emp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5915" cy="647065"/>
                    </a:xfrm>
                    <a:prstGeom prst="rect">
                      <a:avLst/>
                    </a:prstGeom>
                    <a:noFill/>
                    <a:ln>
                      <a:noFill/>
                    </a:ln>
                  </pic:spPr>
                </pic:pic>
              </a:graphicData>
            </a:graphic>
          </wp:inline>
        </w:drawing>
      </w:r>
    </w:p>
    <w:p w14:paraId="3FE3D64D" w14:textId="77777777" w:rsidR="005318EB" w:rsidRDefault="005318EB" w:rsidP="005318EB">
      <w:pPr>
        <w:rPr>
          <w:rFonts w:ascii="Arial" w:hAnsi="Arial" w:cs="Arial"/>
          <w:szCs w:val="22"/>
        </w:rPr>
      </w:pPr>
      <w:r w:rsidRPr="00FD145A">
        <w:rPr>
          <w:rFonts w:ascii="Arial" w:hAnsi="Arial" w:cs="Arial"/>
          <w:szCs w:val="22"/>
        </w:rPr>
        <w:t>Prof.</w:t>
      </w:r>
      <w:r>
        <w:rPr>
          <w:rFonts w:ascii="Arial" w:hAnsi="Arial" w:cs="Arial"/>
          <w:szCs w:val="22"/>
        </w:rPr>
        <w:t xml:space="preserve"> Dr. Dr. Dirk Kemper</w:t>
      </w:r>
    </w:p>
    <w:p w14:paraId="22A13119" w14:textId="77777777" w:rsidR="005318EB" w:rsidRDefault="005318EB" w:rsidP="005318EB">
      <w:pPr>
        <w:rPr>
          <w:rFonts w:ascii="Arial" w:hAnsi="Arial" w:cs="Arial"/>
          <w:szCs w:val="22"/>
        </w:rPr>
      </w:pPr>
      <w:r>
        <w:rPr>
          <w:rFonts w:ascii="Arial" w:hAnsi="Arial" w:cs="Arial"/>
          <w:szCs w:val="22"/>
        </w:rPr>
        <w:t>Direktor des Instituts für russisch-deutsche Literatur- und Kulturbeziehungen</w:t>
      </w:r>
    </w:p>
    <w:p w14:paraId="1CE55FDB" w14:textId="6EACADAE" w:rsidR="005318EB" w:rsidRDefault="00961868" w:rsidP="005318EB">
      <w:pPr>
        <w:rPr>
          <w:rFonts w:ascii="Arial" w:hAnsi="Arial" w:cs="Arial"/>
          <w:szCs w:val="22"/>
        </w:rPr>
      </w:pPr>
      <w:r>
        <w:rPr>
          <w:rFonts w:ascii="Arial" w:hAnsi="Arial" w:cs="Arial"/>
          <w:szCs w:val="22"/>
        </w:rPr>
        <w:t>Russische Staatliche Geisteswissenschaftliche Universität</w:t>
      </w:r>
    </w:p>
    <w:p w14:paraId="7C3238A6" w14:textId="3E3A537B" w:rsidR="00914736" w:rsidRPr="00FD145A" w:rsidRDefault="005318EB" w:rsidP="005318EB">
      <w:pPr>
        <w:rPr>
          <w:rFonts w:ascii="Arial" w:hAnsi="Arial" w:cs="Arial"/>
          <w:szCs w:val="22"/>
        </w:rPr>
      </w:pPr>
      <w:r>
        <w:rPr>
          <w:rFonts w:ascii="Arial" w:hAnsi="Arial" w:cs="Arial"/>
          <w:szCs w:val="22"/>
        </w:rPr>
        <w:t>Wissenschaftlicher Leiter der Konferenz</w:t>
      </w:r>
      <w:r>
        <w:rPr>
          <w:rFonts w:ascii="Arial" w:hAnsi="Arial" w:cs="Arial"/>
          <w:szCs w:val="22"/>
        </w:rPr>
        <w:tab/>
      </w:r>
      <w:r w:rsidR="00CE5926">
        <w:rPr>
          <w:rFonts w:ascii="Arial" w:hAnsi="Arial" w:cs="Arial"/>
          <w:szCs w:val="22"/>
        </w:rPr>
        <w:tab/>
      </w:r>
      <w:r w:rsidR="00CE5926">
        <w:rPr>
          <w:rFonts w:ascii="Arial" w:hAnsi="Arial" w:cs="Arial"/>
          <w:szCs w:val="22"/>
        </w:rPr>
        <w:tab/>
      </w:r>
    </w:p>
    <w:p w14:paraId="764D4085" w14:textId="77777777" w:rsidR="00EB2794" w:rsidRPr="00FD145A" w:rsidRDefault="00EB2794" w:rsidP="006A0E17">
      <w:pPr>
        <w:pStyle w:val="berschrift2"/>
        <w:rPr>
          <w:rFonts w:cs="Arial"/>
          <w:sz w:val="24"/>
        </w:rPr>
      </w:pPr>
      <w:bookmarkStart w:id="2" w:name="_Toc443574468"/>
      <w:r w:rsidRPr="00FD145A">
        <w:rPr>
          <w:rFonts w:cs="Arial"/>
          <w:sz w:val="24"/>
        </w:rPr>
        <w:lastRenderedPageBreak/>
        <w:t>Programm</w:t>
      </w:r>
      <w:bookmarkEnd w:id="2"/>
    </w:p>
    <w:p w14:paraId="0CB11EDD" w14:textId="77777777" w:rsidR="00EB2794" w:rsidRDefault="00EB2794" w:rsidP="00EB2794">
      <w:pPr>
        <w:ind w:right="-1"/>
        <w:jc w:val="center"/>
        <w:rPr>
          <w:rFonts w:ascii="Arial" w:hAnsi="Arial" w:cs="Arial"/>
          <w:b/>
          <w:szCs w:val="22"/>
        </w:rPr>
      </w:pPr>
    </w:p>
    <w:p w14:paraId="25542FBF" w14:textId="77777777" w:rsidR="00996295" w:rsidRPr="00FD145A" w:rsidRDefault="00996295" w:rsidP="00EB2794">
      <w:pPr>
        <w:ind w:right="-1"/>
        <w:jc w:val="center"/>
        <w:rPr>
          <w:rFonts w:ascii="Arial" w:hAnsi="Arial" w:cs="Arial"/>
          <w:b/>
          <w:szCs w:val="22"/>
        </w:rPr>
      </w:pPr>
    </w:p>
    <w:p w14:paraId="01F9B12C" w14:textId="77777777" w:rsidR="00D574F4" w:rsidRPr="00FD145A" w:rsidRDefault="00D574F4" w:rsidP="00EB2794">
      <w:pPr>
        <w:ind w:right="-1"/>
        <w:jc w:val="center"/>
        <w:rPr>
          <w:rFonts w:ascii="Arial" w:hAnsi="Arial" w:cs="Arial"/>
          <w:b/>
          <w:szCs w:val="22"/>
        </w:rPr>
      </w:pPr>
    </w:p>
    <w:p w14:paraId="630E90E4" w14:textId="77777777" w:rsidR="00D574F4" w:rsidRPr="00FD145A" w:rsidRDefault="00D574F4" w:rsidP="00EB2794">
      <w:pPr>
        <w:ind w:right="-1"/>
        <w:jc w:val="center"/>
        <w:rPr>
          <w:rFonts w:ascii="Arial" w:hAnsi="Arial" w:cs="Arial"/>
          <w:b/>
          <w:szCs w:val="22"/>
        </w:rPr>
      </w:pPr>
    </w:p>
    <w:p w14:paraId="40D9659B" w14:textId="77777777" w:rsidR="008841E6" w:rsidRPr="00FD145A" w:rsidRDefault="008841E6" w:rsidP="008841E6">
      <w:pPr>
        <w:spacing w:after="240" w:line="360" w:lineRule="auto"/>
        <w:ind w:right="-1"/>
        <w:jc w:val="center"/>
        <w:rPr>
          <w:rFonts w:ascii="Arial" w:hAnsi="Arial" w:cs="Arial"/>
          <w:b/>
          <w:bCs/>
          <w:color w:val="000000"/>
          <w:sz w:val="40"/>
          <w:szCs w:val="22"/>
        </w:rPr>
      </w:pPr>
      <w:r w:rsidRPr="00FD145A">
        <w:rPr>
          <w:rFonts w:ascii="Arial" w:hAnsi="Arial" w:cs="Arial"/>
          <w:b/>
          <w:bCs/>
          <w:color w:val="000000"/>
          <w:sz w:val="40"/>
          <w:szCs w:val="22"/>
        </w:rPr>
        <w:t>„</w:t>
      </w:r>
      <w:r>
        <w:rPr>
          <w:rFonts w:ascii="Arial" w:hAnsi="Arial" w:cs="Arial"/>
          <w:b/>
          <w:bCs/>
          <w:color w:val="000000"/>
          <w:sz w:val="40"/>
          <w:szCs w:val="22"/>
        </w:rPr>
        <w:t>Grenzen und ihre Überwindung</w:t>
      </w:r>
      <w:r w:rsidRPr="00FD145A">
        <w:rPr>
          <w:rFonts w:ascii="Arial" w:hAnsi="Arial" w:cs="Arial"/>
          <w:b/>
          <w:bCs/>
          <w:color w:val="000000"/>
          <w:sz w:val="40"/>
          <w:szCs w:val="22"/>
        </w:rPr>
        <w:t>“</w:t>
      </w:r>
    </w:p>
    <w:p w14:paraId="6F1BAF91" w14:textId="77777777" w:rsidR="008841E6" w:rsidRDefault="008841E6" w:rsidP="008841E6">
      <w:pPr>
        <w:spacing w:after="240" w:line="276" w:lineRule="auto"/>
        <w:ind w:right="-1"/>
        <w:jc w:val="center"/>
        <w:rPr>
          <w:rFonts w:ascii="Arial" w:hAnsi="Arial" w:cs="Arial"/>
          <w:b/>
          <w:iCs/>
          <w:sz w:val="36"/>
          <w:szCs w:val="22"/>
        </w:rPr>
      </w:pPr>
      <w:r w:rsidRPr="00FD145A">
        <w:rPr>
          <w:rFonts w:ascii="Arial" w:hAnsi="Arial" w:cs="Arial"/>
          <w:b/>
          <w:iCs/>
          <w:sz w:val="36"/>
          <w:szCs w:val="22"/>
        </w:rPr>
        <w:t>XXXII</w:t>
      </w:r>
      <w:r>
        <w:rPr>
          <w:rFonts w:ascii="Arial" w:hAnsi="Arial" w:cs="Arial"/>
          <w:b/>
          <w:iCs/>
          <w:sz w:val="36"/>
          <w:szCs w:val="22"/>
        </w:rPr>
        <w:t>I</w:t>
      </w:r>
      <w:r w:rsidRPr="00FD145A">
        <w:rPr>
          <w:rFonts w:ascii="Arial" w:hAnsi="Arial" w:cs="Arial"/>
          <w:b/>
          <w:iCs/>
          <w:sz w:val="36"/>
          <w:szCs w:val="22"/>
        </w:rPr>
        <w:t>. DAAD-Germanistikkonferenz</w:t>
      </w:r>
      <w:r>
        <w:rPr>
          <w:rFonts w:ascii="Arial" w:hAnsi="Arial" w:cs="Arial"/>
          <w:b/>
          <w:iCs/>
          <w:sz w:val="36"/>
          <w:szCs w:val="22"/>
        </w:rPr>
        <w:br/>
        <w:t xml:space="preserve">10.-12. März </w:t>
      </w:r>
      <w:r w:rsidRPr="00FD145A">
        <w:rPr>
          <w:rFonts w:ascii="Arial" w:hAnsi="Arial" w:cs="Arial"/>
          <w:b/>
          <w:iCs/>
          <w:sz w:val="36"/>
          <w:szCs w:val="22"/>
        </w:rPr>
        <w:t>201</w:t>
      </w:r>
      <w:r>
        <w:rPr>
          <w:rFonts w:ascii="Arial" w:hAnsi="Arial" w:cs="Arial"/>
          <w:b/>
          <w:iCs/>
          <w:sz w:val="36"/>
          <w:szCs w:val="22"/>
        </w:rPr>
        <w:t>6</w:t>
      </w:r>
      <w:r w:rsidRPr="00FD145A">
        <w:rPr>
          <w:rFonts w:ascii="Arial" w:hAnsi="Arial" w:cs="Arial"/>
          <w:b/>
          <w:iCs/>
          <w:sz w:val="36"/>
          <w:szCs w:val="22"/>
        </w:rPr>
        <w:t xml:space="preserve"> in Moskau</w:t>
      </w:r>
    </w:p>
    <w:p w14:paraId="09666CBD" w14:textId="77777777" w:rsidR="00996295" w:rsidRDefault="00996295" w:rsidP="00996295">
      <w:pPr>
        <w:suppressAutoHyphens/>
        <w:rPr>
          <w:rFonts w:ascii="Arial" w:hAnsi="Arial" w:cs="Arial"/>
          <w:b/>
          <w:i/>
          <w:iCs/>
          <w:color w:val="FF0000"/>
          <w:sz w:val="32"/>
          <w:szCs w:val="22"/>
        </w:rPr>
      </w:pPr>
    </w:p>
    <w:p w14:paraId="59524559" w14:textId="4C4C45D7" w:rsidR="008841E6" w:rsidRPr="00FD145A" w:rsidRDefault="008841E6" w:rsidP="008841E6">
      <w:pPr>
        <w:suppressAutoHyphens/>
        <w:ind w:left="2124" w:hanging="2124"/>
        <w:rPr>
          <w:rFonts w:ascii="Arial" w:eastAsia="Times New Roman" w:hAnsi="Arial" w:cs="Arial"/>
          <w:szCs w:val="24"/>
          <w:lang w:eastAsia="ar-SA"/>
        </w:rPr>
      </w:pPr>
      <w:r>
        <w:rPr>
          <w:rFonts w:ascii="Arial" w:eastAsia="Times New Roman" w:hAnsi="Arial" w:cs="Arial"/>
          <w:szCs w:val="24"/>
          <w:lang w:eastAsia="ar-SA"/>
        </w:rPr>
        <w:t>Tagungsort:</w:t>
      </w:r>
      <w:r w:rsidRPr="00FD145A">
        <w:rPr>
          <w:rFonts w:ascii="Arial" w:eastAsia="Times New Roman" w:hAnsi="Arial" w:cs="Arial"/>
          <w:szCs w:val="24"/>
          <w:lang w:eastAsia="ar-SA"/>
        </w:rPr>
        <w:tab/>
      </w:r>
      <w:r w:rsidR="00961868">
        <w:rPr>
          <w:rFonts w:ascii="Arial" w:eastAsia="Times New Roman" w:hAnsi="Arial" w:cs="Arial"/>
          <w:szCs w:val="24"/>
          <w:lang w:eastAsia="ar-SA"/>
        </w:rPr>
        <w:t>Russische</w:t>
      </w:r>
      <w:r w:rsidRPr="00FD145A">
        <w:rPr>
          <w:rFonts w:ascii="Arial" w:eastAsia="Times New Roman" w:hAnsi="Arial" w:cs="Arial"/>
          <w:szCs w:val="24"/>
          <w:lang w:eastAsia="ar-SA"/>
        </w:rPr>
        <w:t xml:space="preserve"> </w:t>
      </w:r>
      <w:r>
        <w:rPr>
          <w:rFonts w:ascii="Arial" w:eastAsia="Times New Roman" w:hAnsi="Arial" w:cs="Arial"/>
          <w:szCs w:val="24"/>
          <w:lang w:eastAsia="ar-SA"/>
        </w:rPr>
        <w:t>Staatliche Geist</w:t>
      </w:r>
      <w:r w:rsidR="00961868">
        <w:rPr>
          <w:rFonts w:ascii="Arial" w:eastAsia="Times New Roman" w:hAnsi="Arial" w:cs="Arial"/>
          <w:szCs w:val="24"/>
          <w:lang w:eastAsia="ar-SA"/>
        </w:rPr>
        <w:t>eswissenschaftliche Universität</w:t>
      </w:r>
    </w:p>
    <w:p w14:paraId="443B4AB0" w14:textId="77777777" w:rsidR="008841E6" w:rsidRPr="00FD145A" w:rsidRDefault="008841E6" w:rsidP="008841E6">
      <w:pPr>
        <w:suppressAutoHyphens/>
        <w:ind w:left="2124" w:hanging="2124"/>
        <w:rPr>
          <w:rFonts w:ascii="Arial" w:eastAsia="Times New Roman" w:hAnsi="Arial" w:cs="Arial"/>
          <w:szCs w:val="24"/>
          <w:lang w:eastAsia="ar-SA"/>
        </w:rPr>
      </w:pPr>
      <w:r w:rsidRPr="00FD145A">
        <w:rPr>
          <w:rFonts w:ascii="Arial" w:eastAsia="Times New Roman" w:hAnsi="Arial" w:cs="Arial"/>
          <w:szCs w:val="24"/>
          <w:lang w:eastAsia="ar-SA"/>
        </w:rPr>
        <w:tab/>
      </w:r>
      <w:r>
        <w:rPr>
          <w:rFonts w:ascii="Arial" w:eastAsia="Times New Roman" w:hAnsi="Arial" w:cs="Arial"/>
          <w:szCs w:val="24"/>
          <w:lang w:eastAsia="ar-SA"/>
        </w:rPr>
        <w:t>Institut für russisch-deutsche Literatur- und Kulturbeziehungen</w:t>
      </w:r>
    </w:p>
    <w:p w14:paraId="31AD163C" w14:textId="77777777" w:rsidR="008841E6" w:rsidRPr="00C75C42" w:rsidRDefault="008841E6" w:rsidP="008841E6">
      <w:pPr>
        <w:suppressAutoHyphens/>
        <w:ind w:left="2124" w:hanging="2124"/>
        <w:rPr>
          <w:rFonts w:ascii="Arial" w:eastAsia="Times New Roman" w:hAnsi="Arial" w:cs="Arial"/>
          <w:szCs w:val="24"/>
          <w:lang w:val="ru-RU" w:eastAsia="ar-SA"/>
        </w:rPr>
      </w:pPr>
      <w:r w:rsidRPr="00FD145A">
        <w:rPr>
          <w:rFonts w:ascii="Arial" w:eastAsia="Times New Roman" w:hAnsi="Arial" w:cs="Arial"/>
          <w:szCs w:val="24"/>
          <w:lang w:eastAsia="ar-SA"/>
        </w:rPr>
        <w:tab/>
      </w:r>
      <w:r w:rsidRPr="00C75C42">
        <w:rPr>
          <w:rFonts w:ascii="Arial" w:eastAsia="Times New Roman" w:hAnsi="Arial" w:cs="Arial"/>
          <w:szCs w:val="24"/>
          <w:lang w:val="ru-RU" w:eastAsia="ar-SA"/>
        </w:rPr>
        <w:t>125993</w:t>
      </w:r>
      <w:r>
        <w:rPr>
          <w:rFonts w:ascii="Arial" w:eastAsia="Times New Roman" w:hAnsi="Arial" w:cs="Arial"/>
          <w:szCs w:val="24"/>
          <w:lang w:eastAsia="ar-SA"/>
        </w:rPr>
        <w:t xml:space="preserve"> Moskau, </w:t>
      </w:r>
      <w:proofErr w:type="spellStart"/>
      <w:r>
        <w:rPr>
          <w:rFonts w:ascii="Arial" w:eastAsia="Times New Roman" w:hAnsi="Arial" w:cs="Arial"/>
          <w:szCs w:val="24"/>
          <w:lang w:eastAsia="ar-SA"/>
        </w:rPr>
        <w:t>Miusskaya</w:t>
      </w:r>
      <w:proofErr w:type="spellEnd"/>
      <w:r>
        <w:rPr>
          <w:rFonts w:ascii="Arial" w:eastAsia="Times New Roman" w:hAnsi="Arial" w:cs="Arial"/>
          <w:szCs w:val="24"/>
          <w:lang w:eastAsia="ar-SA"/>
        </w:rPr>
        <w:t xml:space="preserve"> </w:t>
      </w:r>
      <w:proofErr w:type="spellStart"/>
      <w:r>
        <w:rPr>
          <w:rFonts w:ascii="Arial" w:eastAsia="Times New Roman" w:hAnsi="Arial" w:cs="Arial"/>
          <w:szCs w:val="24"/>
          <w:lang w:eastAsia="ar-SA"/>
        </w:rPr>
        <w:t>Ploshad</w:t>
      </w:r>
      <w:proofErr w:type="spellEnd"/>
      <w:r>
        <w:rPr>
          <w:rFonts w:ascii="Arial" w:eastAsia="Times New Roman" w:hAnsi="Arial" w:cs="Arial"/>
          <w:szCs w:val="24"/>
          <w:lang w:eastAsia="ar-SA"/>
        </w:rPr>
        <w:t>‘ 6</w:t>
      </w:r>
    </w:p>
    <w:p w14:paraId="39665192" w14:textId="77777777" w:rsidR="00996295" w:rsidRDefault="00996295" w:rsidP="008841E6">
      <w:pPr>
        <w:ind w:right="-1"/>
        <w:rPr>
          <w:rFonts w:ascii="Arial" w:eastAsia="Times New Roman" w:hAnsi="Arial" w:cs="Arial"/>
          <w:szCs w:val="24"/>
          <w:lang w:val="ru-RU" w:eastAsia="ar-SA"/>
        </w:rPr>
      </w:pPr>
    </w:p>
    <w:p w14:paraId="5DC7E500" w14:textId="77777777" w:rsidR="00021DB7" w:rsidRPr="00377613" w:rsidRDefault="00021DB7" w:rsidP="00021DB7">
      <w:pPr>
        <w:tabs>
          <w:tab w:val="left" w:pos="1620"/>
        </w:tabs>
        <w:ind w:right="-1"/>
        <w:rPr>
          <w:rFonts w:ascii="Arial" w:hAnsi="Arial" w:cs="Arial"/>
          <w:szCs w:val="22"/>
        </w:rPr>
      </w:pPr>
    </w:p>
    <w:p w14:paraId="58A9145B" w14:textId="77777777" w:rsidR="00021DB7" w:rsidRPr="00377613" w:rsidRDefault="00021DB7" w:rsidP="00021DB7">
      <w:pPr>
        <w:tabs>
          <w:tab w:val="left" w:pos="1620"/>
        </w:tabs>
        <w:ind w:right="-1"/>
        <w:rPr>
          <w:rFonts w:ascii="Arial" w:hAnsi="Arial" w:cs="Arial"/>
          <w:szCs w:val="22"/>
        </w:rPr>
      </w:pPr>
    </w:p>
    <w:p w14:paraId="697EBB5A" w14:textId="32221ADC" w:rsidR="00021DB7" w:rsidRPr="00FD145A" w:rsidRDefault="00021DB7" w:rsidP="00021DB7">
      <w:pPr>
        <w:pBdr>
          <w:top w:val="double" w:sz="4" w:space="3" w:color="auto" w:shadow="1"/>
          <w:left w:val="double" w:sz="4" w:space="4" w:color="auto" w:shadow="1"/>
          <w:bottom w:val="double" w:sz="4" w:space="1" w:color="auto" w:shadow="1"/>
          <w:right w:val="double" w:sz="4" w:space="4" w:color="auto" w:shadow="1"/>
        </w:pBdr>
        <w:ind w:right="-1"/>
        <w:jc w:val="center"/>
        <w:rPr>
          <w:rFonts w:ascii="Arial" w:hAnsi="Arial" w:cs="Arial"/>
          <w:b/>
        </w:rPr>
      </w:pPr>
      <w:r>
        <w:rPr>
          <w:rFonts w:ascii="Arial" w:hAnsi="Arial" w:cs="Arial"/>
          <w:b/>
        </w:rPr>
        <w:t>Mittwoch, 09</w:t>
      </w:r>
      <w:r w:rsidRPr="00FD145A">
        <w:rPr>
          <w:rFonts w:ascii="Arial" w:hAnsi="Arial" w:cs="Arial"/>
          <w:b/>
        </w:rPr>
        <w:t>.0</w:t>
      </w:r>
      <w:r>
        <w:rPr>
          <w:rFonts w:ascii="Arial" w:hAnsi="Arial" w:cs="Arial"/>
          <w:b/>
        </w:rPr>
        <w:t>3</w:t>
      </w:r>
      <w:r w:rsidRPr="00FD145A">
        <w:rPr>
          <w:rFonts w:ascii="Arial" w:hAnsi="Arial" w:cs="Arial"/>
          <w:b/>
        </w:rPr>
        <w:t>.</w:t>
      </w:r>
    </w:p>
    <w:p w14:paraId="3DE652CC" w14:textId="77777777" w:rsidR="00021DB7" w:rsidRPr="00FD145A" w:rsidRDefault="00021DB7" w:rsidP="00021DB7">
      <w:pPr>
        <w:tabs>
          <w:tab w:val="left" w:pos="1620"/>
        </w:tabs>
        <w:ind w:left="1560" w:right="-1" w:hanging="1560"/>
        <w:rPr>
          <w:rFonts w:ascii="Arial" w:hAnsi="Arial" w:cs="Arial"/>
          <w:szCs w:val="22"/>
        </w:rPr>
      </w:pPr>
    </w:p>
    <w:tbl>
      <w:tblPr>
        <w:tblStyle w:val="EinfacheTabelle41"/>
        <w:tblW w:w="9746" w:type="dxa"/>
        <w:tblInd w:w="-5" w:type="dxa"/>
        <w:tblCellMar>
          <w:top w:w="28" w:type="dxa"/>
          <w:bottom w:w="113" w:type="dxa"/>
        </w:tblCellMar>
        <w:tblLook w:val="06A0" w:firstRow="1" w:lastRow="0" w:firstColumn="1" w:lastColumn="0" w:noHBand="1" w:noVBand="1"/>
      </w:tblPr>
      <w:tblGrid>
        <w:gridCol w:w="998"/>
        <w:gridCol w:w="8748"/>
      </w:tblGrid>
      <w:tr w:rsidR="008841E6" w:rsidRPr="00FD145A" w14:paraId="71B09768" w14:textId="77777777" w:rsidTr="00C32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Pr>
          <w:p w14:paraId="75B77928" w14:textId="77777777" w:rsidR="008841E6" w:rsidRPr="00FD145A" w:rsidRDefault="008841E6" w:rsidP="00C32F85">
            <w:pPr>
              <w:rPr>
                <w:rFonts w:ascii="Arial" w:hAnsi="Arial" w:cs="Arial"/>
              </w:rPr>
            </w:pPr>
          </w:p>
        </w:tc>
        <w:tc>
          <w:tcPr>
            <w:tcW w:w="8748" w:type="dxa"/>
          </w:tcPr>
          <w:p w14:paraId="1AAFE340" w14:textId="77777777" w:rsidR="008841E6" w:rsidRPr="00FD145A" w:rsidRDefault="008841E6" w:rsidP="00C32F85">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D145A">
              <w:rPr>
                <w:rFonts w:ascii="Arial" w:hAnsi="Arial" w:cs="Arial"/>
              </w:rPr>
              <w:t>Anreise der Teilnehmer</w:t>
            </w:r>
          </w:p>
          <w:p w14:paraId="68ADE17E" w14:textId="77777777" w:rsidR="008841E6" w:rsidRPr="00FD145A" w:rsidRDefault="008841E6" w:rsidP="00C32F85">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41E6" w:rsidRPr="00FD145A" w14:paraId="1E8E206D" w14:textId="77777777" w:rsidTr="00C32F85">
        <w:tc>
          <w:tcPr>
            <w:cnfStyle w:val="001000000000" w:firstRow="0" w:lastRow="0" w:firstColumn="1" w:lastColumn="0" w:oddVBand="0" w:evenVBand="0" w:oddHBand="0" w:evenHBand="0" w:firstRowFirstColumn="0" w:firstRowLastColumn="0" w:lastRowFirstColumn="0" w:lastRowLastColumn="0"/>
            <w:tcW w:w="998" w:type="dxa"/>
          </w:tcPr>
          <w:p w14:paraId="1EAD5B8E" w14:textId="07AB7395" w:rsidR="008841E6" w:rsidRPr="00FD145A" w:rsidRDefault="00A42A5F" w:rsidP="00C32F85">
            <w:pPr>
              <w:rPr>
                <w:rFonts w:ascii="Arial" w:hAnsi="Arial" w:cs="Arial"/>
              </w:rPr>
            </w:pPr>
            <w:r>
              <w:rPr>
                <w:rFonts w:ascii="Arial" w:hAnsi="Arial" w:cs="Arial"/>
              </w:rPr>
              <w:t>15.00</w:t>
            </w:r>
          </w:p>
        </w:tc>
        <w:tc>
          <w:tcPr>
            <w:tcW w:w="8748" w:type="dxa"/>
          </w:tcPr>
          <w:p w14:paraId="7B9E2A47" w14:textId="0F67038E" w:rsidR="008841E6" w:rsidRPr="00996295" w:rsidRDefault="008841E6" w:rsidP="009163B3">
            <w:pPr>
              <w:spacing w:after="80"/>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996295">
              <w:rPr>
                <w:rFonts w:ascii="Arial" w:hAnsi="Arial" w:cs="Arial"/>
                <w:b/>
                <w:color w:val="000000" w:themeColor="text1"/>
              </w:rPr>
              <w:t>Studentische Stadtführung</w:t>
            </w:r>
            <w:r w:rsidR="00996295">
              <w:rPr>
                <w:rFonts w:ascii="Arial" w:hAnsi="Arial" w:cs="Arial"/>
                <w:b/>
                <w:color w:val="000000" w:themeColor="text1"/>
              </w:rPr>
              <w:t xml:space="preserve">: </w:t>
            </w:r>
            <w:r w:rsidR="00996295" w:rsidRPr="00996295">
              <w:rPr>
                <w:rFonts w:ascii="Arial" w:hAnsi="Arial" w:cs="Arial"/>
                <w:b/>
                <w:i/>
                <w:color w:val="000000" w:themeColor="text1"/>
              </w:rPr>
              <w:t>Spaziergang rund um die RGGU</w:t>
            </w:r>
          </w:p>
          <w:p w14:paraId="7DC8E1DF" w14:textId="77777777" w:rsidR="008841E6" w:rsidRPr="00FD145A" w:rsidRDefault="008841E6" w:rsidP="00C32F8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96295">
              <w:rPr>
                <w:rFonts w:ascii="Arial" w:hAnsi="Arial" w:cs="Arial"/>
                <w:color w:val="000000" w:themeColor="text1"/>
              </w:rPr>
              <w:t>Treffpunkt: Hotel „</w:t>
            </w:r>
            <w:proofErr w:type="spellStart"/>
            <w:r w:rsidRPr="00996295">
              <w:rPr>
                <w:rFonts w:ascii="Arial" w:hAnsi="Arial" w:cs="Arial"/>
                <w:color w:val="000000" w:themeColor="text1"/>
              </w:rPr>
              <w:t>Varšava</w:t>
            </w:r>
            <w:proofErr w:type="spellEnd"/>
            <w:r w:rsidRPr="00996295">
              <w:rPr>
                <w:rFonts w:ascii="Arial" w:hAnsi="Arial" w:cs="Arial"/>
                <w:color w:val="000000" w:themeColor="text1"/>
              </w:rPr>
              <w:t>“, Foyer</w:t>
            </w:r>
          </w:p>
        </w:tc>
      </w:tr>
    </w:tbl>
    <w:p w14:paraId="4D7EA52D" w14:textId="77777777" w:rsidR="008841E6" w:rsidRPr="00377613" w:rsidRDefault="008841E6" w:rsidP="008841E6">
      <w:pPr>
        <w:tabs>
          <w:tab w:val="left" w:pos="1620"/>
        </w:tabs>
        <w:ind w:right="-1"/>
        <w:rPr>
          <w:rFonts w:ascii="Arial" w:hAnsi="Arial" w:cs="Arial"/>
          <w:szCs w:val="22"/>
        </w:rPr>
      </w:pPr>
    </w:p>
    <w:p w14:paraId="0E93964D" w14:textId="77777777" w:rsidR="008841E6" w:rsidRPr="00377613" w:rsidRDefault="008841E6" w:rsidP="008841E6">
      <w:pPr>
        <w:tabs>
          <w:tab w:val="left" w:pos="1620"/>
        </w:tabs>
        <w:ind w:right="-1"/>
        <w:rPr>
          <w:rFonts w:ascii="Arial" w:hAnsi="Arial" w:cs="Arial"/>
          <w:szCs w:val="22"/>
        </w:rPr>
      </w:pPr>
    </w:p>
    <w:p w14:paraId="4EF9D17A" w14:textId="77777777" w:rsidR="008841E6" w:rsidRPr="00FD145A" w:rsidRDefault="008841E6" w:rsidP="008841E6">
      <w:pPr>
        <w:pBdr>
          <w:top w:val="double" w:sz="4" w:space="3" w:color="auto" w:shadow="1"/>
          <w:left w:val="double" w:sz="4" w:space="4" w:color="auto" w:shadow="1"/>
          <w:bottom w:val="double" w:sz="4" w:space="1" w:color="auto" w:shadow="1"/>
          <w:right w:val="double" w:sz="4" w:space="4" w:color="auto" w:shadow="1"/>
        </w:pBdr>
        <w:ind w:right="-1"/>
        <w:jc w:val="center"/>
        <w:rPr>
          <w:rFonts w:ascii="Arial" w:hAnsi="Arial" w:cs="Arial"/>
          <w:b/>
        </w:rPr>
      </w:pPr>
      <w:r>
        <w:rPr>
          <w:rFonts w:ascii="Arial" w:hAnsi="Arial" w:cs="Arial"/>
          <w:b/>
        </w:rPr>
        <w:t>Donnerstag, 10</w:t>
      </w:r>
      <w:r w:rsidRPr="00FD145A">
        <w:rPr>
          <w:rFonts w:ascii="Arial" w:hAnsi="Arial" w:cs="Arial"/>
          <w:b/>
        </w:rPr>
        <w:t>.0</w:t>
      </w:r>
      <w:r>
        <w:rPr>
          <w:rFonts w:ascii="Arial" w:hAnsi="Arial" w:cs="Arial"/>
          <w:b/>
        </w:rPr>
        <w:t>3</w:t>
      </w:r>
      <w:r w:rsidRPr="00FD145A">
        <w:rPr>
          <w:rFonts w:ascii="Arial" w:hAnsi="Arial" w:cs="Arial"/>
          <w:b/>
        </w:rPr>
        <w:t>.</w:t>
      </w:r>
    </w:p>
    <w:p w14:paraId="60E6166D" w14:textId="77777777" w:rsidR="008841E6" w:rsidRPr="00FD145A" w:rsidRDefault="008841E6" w:rsidP="008841E6">
      <w:pPr>
        <w:tabs>
          <w:tab w:val="left" w:pos="1620"/>
        </w:tabs>
        <w:ind w:left="1560" w:right="-1" w:hanging="1560"/>
        <w:rPr>
          <w:rFonts w:ascii="Arial" w:hAnsi="Arial" w:cs="Arial"/>
          <w:szCs w:val="22"/>
        </w:rPr>
      </w:pPr>
    </w:p>
    <w:tbl>
      <w:tblPr>
        <w:tblStyle w:val="EinfacheTabelle21"/>
        <w:tblW w:w="9219" w:type="dxa"/>
        <w:tblInd w:w="-5" w:type="dxa"/>
        <w:tblBorders>
          <w:top w:val="none" w:sz="0" w:space="0" w:color="auto"/>
          <w:bottom w:val="none" w:sz="0" w:space="0" w:color="auto"/>
        </w:tblBorders>
        <w:tblLayout w:type="fixed"/>
        <w:tblCellMar>
          <w:top w:w="85" w:type="dxa"/>
          <w:bottom w:w="85" w:type="dxa"/>
        </w:tblCellMar>
        <w:tblLook w:val="04A0" w:firstRow="1" w:lastRow="0" w:firstColumn="1" w:lastColumn="0" w:noHBand="0" w:noVBand="1"/>
      </w:tblPr>
      <w:tblGrid>
        <w:gridCol w:w="1044"/>
        <w:gridCol w:w="6616"/>
        <w:gridCol w:w="1559"/>
      </w:tblGrid>
      <w:tr w:rsidR="008841E6" w:rsidRPr="00FD145A" w14:paraId="20D788B5" w14:textId="77777777" w:rsidTr="00C32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Borders>
              <w:bottom w:val="none" w:sz="0" w:space="0" w:color="auto"/>
            </w:tcBorders>
          </w:tcPr>
          <w:p w14:paraId="75F73D05" w14:textId="77777777" w:rsidR="008841E6" w:rsidRPr="00FD145A" w:rsidRDefault="008841E6" w:rsidP="00C32F85">
            <w:pPr>
              <w:suppressAutoHyphens/>
              <w:rPr>
                <w:rFonts w:ascii="Arial" w:eastAsia="Times New Roman" w:hAnsi="Arial" w:cs="Arial"/>
                <w:szCs w:val="24"/>
                <w:lang w:eastAsia="ar-SA"/>
              </w:rPr>
            </w:pPr>
            <w:r w:rsidRPr="00FD145A">
              <w:rPr>
                <w:rFonts w:ascii="Arial" w:eastAsia="Times New Roman" w:hAnsi="Arial" w:cs="Arial"/>
                <w:szCs w:val="24"/>
                <w:lang w:eastAsia="ar-SA"/>
              </w:rPr>
              <w:t>9.30</w:t>
            </w:r>
          </w:p>
        </w:tc>
        <w:tc>
          <w:tcPr>
            <w:tcW w:w="6616" w:type="dxa"/>
            <w:tcBorders>
              <w:bottom w:val="none" w:sz="0" w:space="0" w:color="auto"/>
            </w:tcBorders>
          </w:tcPr>
          <w:p w14:paraId="28ECD876" w14:textId="7E6A6DF8" w:rsidR="008841E6" w:rsidRPr="00FD145A" w:rsidRDefault="008841E6" w:rsidP="00C32F85">
            <w:pPr>
              <w:suppressAutoHyphens/>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lang w:eastAsia="ar-SA"/>
              </w:rPr>
            </w:pPr>
            <w:r w:rsidRPr="00FD145A">
              <w:rPr>
                <w:rFonts w:ascii="Arial" w:eastAsia="Times New Roman" w:hAnsi="Arial" w:cs="Arial"/>
                <w:szCs w:val="24"/>
                <w:lang w:eastAsia="ar-SA"/>
              </w:rPr>
              <w:t>Registrierung</w:t>
            </w:r>
            <w:r w:rsidR="00157BF1">
              <w:rPr>
                <w:rFonts w:ascii="Arial" w:eastAsia="Times New Roman" w:hAnsi="Arial" w:cs="Arial"/>
                <w:szCs w:val="24"/>
                <w:lang w:eastAsia="ar-SA"/>
              </w:rPr>
              <w:t xml:space="preserve">                                                                                                </w:t>
            </w:r>
          </w:p>
        </w:tc>
        <w:tc>
          <w:tcPr>
            <w:tcW w:w="1559" w:type="dxa"/>
            <w:tcBorders>
              <w:bottom w:val="none" w:sz="0" w:space="0" w:color="auto"/>
            </w:tcBorders>
          </w:tcPr>
          <w:p w14:paraId="1B2FBB12" w14:textId="1DA079C7" w:rsidR="008841E6" w:rsidRPr="00157BF1" w:rsidRDefault="00157BF1" w:rsidP="00C32F85">
            <w:pPr>
              <w:suppressAutoHyphens/>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
                <w:szCs w:val="24"/>
                <w:lang w:eastAsia="ar-SA"/>
              </w:rPr>
            </w:pPr>
            <w:r w:rsidRPr="00157BF1">
              <w:rPr>
                <w:rFonts w:ascii="Arial" w:eastAsia="Times New Roman" w:hAnsi="Arial" w:cs="Arial"/>
                <w:b w:val="0"/>
                <w:i/>
                <w:szCs w:val="24"/>
                <w:lang w:eastAsia="ar-SA"/>
              </w:rPr>
              <w:t>Vorraum</w:t>
            </w:r>
            <w:r w:rsidR="00021DB7">
              <w:rPr>
                <w:rFonts w:ascii="Arial" w:eastAsia="Times New Roman" w:hAnsi="Arial" w:cs="Arial"/>
                <w:b w:val="0"/>
                <w:i/>
                <w:szCs w:val="24"/>
                <w:lang w:eastAsia="ar-SA"/>
              </w:rPr>
              <w:t xml:space="preserve"> Auditorium,</w:t>
            </w:r>
          </w:p>
          <w:p w14:paraId="2138F339" w14:textId="28869160" w:rsidR="00157BF1" w:rsidRPr="00FD145A" w:rsidRDefault="00157BF1" w:rsidP="00C32F85">
            <w:pPr>
              <w:suppressAutoHyphens/>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lang w:eastAsia="ar-SA"/>
              </w:rPr>
            </w:pPr>
            <w:r w:rsidRPr="00157BF1">
              <w:rPr>
                <w:rFonts w:ascii="Arial" w:eastAsia="Times New Roman" w:hAnsi="Arial" w:cs="Arial"/>
                <w:b w:val="0"/>
                <w:i/>
                <w:szCs w:val="24"/>
                <w:lang w:eastAsia="ar-SA"/>
              </w:rPr>
              <w:t>6.</w:t>
            </w:r>
            <w:r>
              <w:rPr>
                <w:rFonts w:ascii="Arial" w:eastAsia="Times New Roman" w:hAnsi="Arial" w:cs="Arial"/>
                <w:b w:val="0"/>
                <w:i/>
                <w:szCs w:val="24"/>
                <w:lang w:eastAsia="ar-SA"/>
              </w:rPr>
              <w:t xml:space="preserve"> </w:t>
            </w:r>
            <w:r w:rsidRPr="00157BF1">
              <w:rPr>
                <w:rFonts w:ascii="Arial" w:eastAsia="Times New Roman" w:hAnsi="Arial" w:cs="Arial"/>
                <w:b w:val="0"/>
                <w:i/>
                <w:szCs w:val="24"/>
                <w:lang w:eastAsia="ar-SA"/>
              </w:rPr>
              <w:t>Stock</w:t>
            </w:r>
          </w:p>
        </w:tc>
      </w:tr>
      <w:tr w:rsidR="008841E6" w:rsidRPr="0028347E" w14:paraId="6BF2FFE2"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Borders>
              <w:top w:val="none" w:sz="0" w:space="0" w:color="auto"/>
              <w:bottom w:val="none" w:sz="0" w:space="0" w:color="auto"/>
            </w:tcBorders>
          </w:tcPr>
          <w:p w14:paraId="07A447AC" w14:textId="2C2B0DB8" w:rsidR="008841E6" w:rsidRPr="00FD145A" w:rsidRDefault="008841E6" w:rsidP="00C32F85">
            <w:pPr>
              <w:suppressAutoHyphens/>
              <w:rPr>
                <w:rFonts w:ascii="Arial" w:eastAsia="Times New Roman" w:hAnsi="Arial" w:cs="Arial"/>
                <w:szCs w:val="24"/>
                <w:lang w:eastAsia="ar-SA"/>
              </w:rPr>
            </w:pPr>
            <w:r>
              <w:rPr>
                <w:rFonts w:ascii="Arial" w:eastAsia="Times New Roman" w:hAnsi="Arial" w:cs="Arial"/>
                <w:szCs w:val="24"/>
                <w:lang w:eastAsia="ar-SA"/>
              </w:rPr>
              <w:t>10.0</w:t>
            </w:r>
            <w:r w:rsidRPr="00FD145A">
              <w:rPr>
                <w:rFonts w:ascii="Arial" w:eastAsia="Times New Roman" w:hAnsi="Arial" w:cs="Arial"/>
                <w:szCs w:val="24"/>
                <w:lang w:eastAsia="ar-SA"/>
              </w:rPr>
              <w:t>0</w:t>
            </w:r>
          </w:p>
        </w:tc>
        <w:tc>
          <w:tcPr>
            <w:tcW w:w="6616" w:type="dxa"/>
            <w:tcBorders>
              <w:top w:val="none" w:sz="0" w:space="0" w:color="auto"/>
              <w:bottom w:val="none" w:sz="0" w:space="0" w:color="auto"/>
            </w:tcBorders>
          </w:tcPr>
          <w:p w14:paraId="445E42A3" w14:textId="77777777" w:rsidR="008841E6" w:rsidRDefault="008841E6" w:rsidP="00C32F85">
            <w:pPr>
              <w:suppressAutoHyphens/>
              <w:spacing w:after="8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4"/>
                <w:lang w:eastAsia="ar-SA"/>
              </w:rPr>
            </w:pPr>
            <w:r w:rsidRPr="00FD145A">
              <w:rPr>
                <w:rFonts w:ascii="Arial" w:eastAsia="Times New Roman" w:hAnsi="Arial" w:cs="Arial"/>
                <w:b/>
                <w:szCs w:val="24"/>
                <w:lang w:eastAsia="ar-SA"/>
              </w:rPr>
              <w:t>Eröffnung und Begrüßung</w:t>
            </w:r>
          </w:p>
          <w:p w14:paraId="6F2F470C" w14:textId="50A1E0E6" w:rsidR="008841E6" w:rsidRPr="00021DB7" w:rsidRDefault="00021DB7" w:rsidP="008841E6">
            <w:pPr>
              <w:pStyle w:val="Listenabsatz"/>
              <w:numPr>
                <w:ilvl w:val="0"/>
                <w:numId w:val="18"/>
              </w:numPr>
              <w:suppressAutoHyphens/>
              <w:spacing w:after="80"/>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Cs w:val="24"/>
                <w:lang w:eastAsia="ar-SA"/>
              </w:rPr>
            </w:pPr>
            <w:r>
              <w:rPr>
                <w:rFonts w:ascii="Arial" w:eastAsia="Times New Roman" w:hAnsi="Arial" w:cs="Arial"/>
                <w:color w:val="000000" w:themeColor="text1"/>
                <w:szCs w:val="24"/>
                <w:lang w:eastAsia="ar-SA"/>
              </w:rPr>
              <w:t>Eröffnung durch einen Vertreter der RGGU</w:t>
            </w:r>
          </w:p>
          <w:p w14:paraId="03C57D6A" w14:textId="197AB357" w:rsidR="008841E6" w:rsidRPr="00021DB7" w:rsidRDefault="00157BF1" w:rsidP="00157BF1">
            <w:pPr>
              <w:pStyle w:val="Listenabsatz"/>
              <w:numPr>
                <w:ilvl w:val="0"/>
                <w:numId w:val="18"/>
              </w:numPr>
              <w:suppressAutoHyphens/>
              <w:spacing w:after="80"/>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Cs w:val="24"/>
                <w:lang w:eastAsia="ar-SA"/>
              </w:rPr>
            </w:pPr>
            <w:r w:rsidRPr="00021DB7">
              <w:rPr>
                <w:rFonts w:ascii="Arial" w:eastAsia="Times New Roman" w:hAnsi="Arial" w:cs="Arial"/>
                <w:color w:val="000000" w:themeColor="text1"/>
                <w:szCs w:val="24"/>
                <w:lang w:eastAsia="ar-SA"/>
              </w:rPr>
              <w:t xml:space="preserve">Andreas </w:t>
            </w:r>
            <w:proofErr w:type="spellStart"/>
            <w:r w:rsidRPr="00021DB7">
              <w:rPr>
                <w:rFonts w:ascii="Arial" w:eastAsia="Times New Roman" w:hAnsi="Arial" w:cs="Arial"/>
                <w:color w:val="000000" w:themeColor="text1"/>
                <w:szCs w:val="24"/>
                <w:lang w:eastAsia="ar-SA"/>
              </w:rPr>
              <w:t>Meitzner</w:t>
            </w:r>
            <w:proofErr w:type="spellEnd"/>
            <w:r w:rsidRPr="00021DB7">
              <w:rPr>
                <w:rFonts w:ascii="Arial" w:eastAsia="Times New Roman" w:hAnsi="Arial" w:cs="Arial"/>
                <w:color w:val="000000" w:themeColor="text1"/>
                <w:szCs w:val="24"/>
                <w:lang w:eastAsia="ar-SA"/>
              </w:rPr>
              <w:t>, Gesandter und Ständiger Vertreter des Botschafters, Deutsche Botschaft Moskau (</w:t>
            </w:r>
            <w:proofErr w:type="spellStart"/>
            <w:r w:rsidRPr="00021DB7">
              <w:rPr>
                <w:rFonts w:ascii="Arial" w:eastAsia="Times New Roman" w:hAnsi="Arial" w:cs="Arial"/>
                <w:color w:val="000000" w:themeColor="text1"/>
                <w:szCs w:val="24"/>
                <w:lang w:eastAsia="ar-SA"/>
              </w:rPr>
              <w:t>tbc</w:t>
            </w:r>
            <w:proofErr w:type="spellEnd"/>
            <w:r w:rsidRPr="00021DB7">
              <w:rPr>
                <w:rFonts w:ascii="Arial" w:eastAsia="Times New Roman" w:hAnsi="Arial" w:cs="Arial"/>
                <w:color w:val="000000" w:themeColor="text1"/>
                <w:szCs w:val="24"/>
                <w:lang w:eastAsia="ar-SA"/>
              </w:rPr>
              <w:t>)</w:t>
            </w:r>
          </w:p>
          <w:p w14:paraId="4A690E45" w14:textId="77777777" w:rsidR="008841E6" w:rsidRPr="001C6E10" w:rsidRDefault="008841E6" w:rsidP="008841E6">
            <w:pPr>
              <w:pStyle w:val="Listenabsatz"/>
              <w:numPr>
                <w:ilvl w:val="0"/>
                <w:numId w:val="18"/>
              </w:numPr>
              <w:suppressAutoHyphens/>
              <w:spacing w:after="80"/>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ar-SA"/>
              </w:rPr>
            </w:pPr>
            <w:r>
              <w:rPr>
                <w:rFonts w:ascii="Arial" w:eastAsia="Times New Roman" w:hAnsi="Arial" w:cs="Arial"/>
                <w:szCs w:val="24"/>
                <w:lang w:eastAsia="ar-SA"/>
              </w:rPr>
              <w:t xml:space="preserve">Dr. Peter Hiller, </w:t>
            </w:r>
            <w:r>
              <w:rPr>
                <w:rFonts w:ascii="Arial" w:hAnsi="Arial" w:cs="Arial"/>
              </w:rPr>
              <w:t>Leiter der DAAD-Außenstelle Moskau</w:t>
            </w:r>
          </w:p>
          <w:p w14:paraId="3B5540D6" w14:textId="77777777" w:rsidR="008841E6" w:rsidRPr="00801D1B" w:rsidRDefault="008841E6" w:rsidP="008841E6">
            <w:pPr>
              <w:pStyle w:val="Listenabsatz"/>
              <w:numPr>
                <w:ilvl w:val="0"/>
                <w:numId w:val="18"/>
              </w:numPr>
              <w:suppressAutoHyphens/>
              <w:spacing w:after="80"/>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ar-SA"/>
              </w:rPr>
            </w:pPr>
            <w:r>
              <w:rPr>
                <w:rFonts w:ascii="Arial" w:hAnsi="Arial" w:cs="Arial"/>
              </w:rPr>
              <w:t>Prof. Dr. Dr. Dirk Kemper, Direktor des Instituts für russisch-deutsche Literatur- und Kulturbeziehungen, RGGU Moskau</w:t>
            </w:r>
          </w:p>
        </w:tc>
        <w:tc>
          <w:tcPr>
            <w:tcW w:w="1559" w:type="dxa"/>
            <w:tcBorders>
              <w:top w:val="none" w:sz="0" w:space="0" w:color="auto"/>
              <w:bottom w:val="none" w:sz="0" w:space="0" w:color="auto"/>
            </w:tcBorders>
          </w:tcPr>
          <w:p w14:paraId="50A52E6E" w14:textId="694BD7BE" w:rsidR="00157BF1" w:rsidRPr="00AB7429" w:rsidRDefault="00021DB7" w:rsidP="00A42A5F">
            <w:pPr>
              <w:suppressAutoHyphens/>
              <w:jc w:val="right"/>
              <w:cnfStyle w:val="000000100000" w:firstRow="0" w:lastRow="0" w:firstColumn="0" w:lastColumn="0" w:oddVBand="0" w:evenVBand="0" w:oddHBand="1" w:evenHBand="0" w:firstRowFirstColumn="0" w:firstRowLastColumn="0" w:lastRowFirstColumn="0" w:lastRowLastColumn="0"/>
              <w:rPr>
                <w:rFonts w:ascii="Arial" w:hAnsi="Arial" w:cs="Arial"/>
                <w:i/>
                <w:lang w:val="en-US"/>
              </w:rPr>
            </w:pPr>
            <w:r>
              <w:rPr>
                <w:rFonts w:ascii="Arial" w:hAnsi="Arial" w:cs="Arial"/>
                <w:i/>
                <w:lang w:val="en-US"/>
              </w:rPr>
              <w:t>Auditorium</w:t>
            </w:r>
            <w:r w:rsidR="00A42A5F" w:rsidRPr="00AB7429">
              <w:rPr>
                <w:rFonts w:ascii="Arial" w:hAnsi="Arial" w:cs="Arial"/>
                <w:i/>
                <w:lang w:val="en-US"/>
              </w:rPr>
              <w:t>,</w:t>
            </w:r>
            <w:r w:rsidR="00A42A5F" w:rsidRPr="00AB7429">
              <w:rPr>
                <w:rFonts w:ascii="Arial" w:eastAsia="Times New Roman" w:hAnsi="Arial" w:cs="Arial"/>
                <w:i/>
                <w:szCs w:val="24"/>
                <w:lang w:val="en-US" w:eastAsia="ar-SA"/>
              </w:rPr>
              <w:t xml:space="preserve"> </w:t>
            </w:r>
            <w:r w:rsidR="00157BF1" w:rsidRPr="00AB7429">
              <w:rPr>
                <w:rFonts w:ascii="Arial" w:eastAsia="Times New Roman" w:hAnsi="Arial" w:cs="Arial"/>
                <w:i/>
                <w:szCs w:val="24"/>
                <w:lang w:val="en-US" w:eastAsia="ar-SA"/>
              </w:rPr>
              <w:t>6. Stock</w:t>
            </w:r>
          </w:p>
        </w:tc>
      </w:tr>
      <w:tr w:rsidR="008841E6" w:rsidRPr="0028347E" w14:paraId="2A812EA7" w14:textId="77777777" w:rsidTr="00C32F85">
        <w:tc>
          <w:tcPr>
            <w:cnfStyle w:val="001000000000" w:firstRow="0" w:lastRow="0" w:firstColumn="1" w:lastColumn="0" w:oddVBand="0" w:evenVBand="0" w:oddHBand="0" w:evenHBand="0" w:firstRowFirstColumn="0" w:firstRowLastColumn="0" w:lastRowFirstColumn="0" w:lastRowLastColumn="0"/>
            <w:tcW w:w="1044" w:type="dxa"/>
          </w:tcPr>
          <w:p w14:paraId="644F7DB5" w14:textId="272477A2" w:rsidR="008841E6" w:rsidRPr="00FD145A" w:rsidRDefault="008841E6" w:rsidP="00C32F85">
            <w:pPr>
              <w:suppressAutoHyphens/>
              <w:rPr>
                <w:rFonts w:ascii="Arial" w:eastAsia="Times New Roman" w:hAnsi="Arial" w:cs="Arial"/>
                <w:szCs w:val="24"/>
                <w:lang w:eastAsia="ar-SA"/>
              </w:rPr>
            </w:pPr>
            <w:r>
              <w:rPr>
                <w:rFonts w:ascii="Arial" w:eastAsia="Times New Roman" w:hAnsi="Arial" w:cs="Arial"/>
                <w:szCs w:val="24"/>
                <w:lang w:eastAsia="ar-SA"/>
              </w:rPr>
              <w:lastRenderedPageBreak/>
              <w:t>10.3</w:t>
            </w:r>
            <w:r w:rsidRPr="00FD145A">
              <w:rPr>
                <w:rFonts w:ascii="Arial" w:eastAsia="Times New Roman" w:hAnsi="Arial" w:cs="Arial"/>
                <w:szCs w:val="24"/>
                <w:lang w:eastAsia="ar-SA"/>
              </w:rPr>
              <w:t>0</w:t>
            </w:r>
          </w:p>
        </w:tc>
        <w:tc>
          <w:tcPr>
            <w:tcW w:w="6616" w:type="dxa"/>
          </w:tcPr>
          <w:p w14:paraId="5896654A" w14:textId="77777777" w:rsidR="008841E6" w:rsidRPr="00FD145A"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lang w:eastAsia="ar-SA"/>
              </w:rPr>
            </w:pPr>
            <w:r>
              <w:rPr>
                <w:rFonts w:ascii="Arial" w:eastAsia="Times New Roman" w:hAnsi="Arial" w:cs="Arial"/>
                <w:b/>
                <w:szCs w:val="24"/>
                <w:lang w:eastAsia="ar-SA"/>
              </w:rPr>
              <w:t>Plenum</w:t>
            </w:r>
          </w:p>
          <w:p w14:paraId="1CB8AE3D" w14:textId="068C9E09" w:rsidR="008841E6" w:rsidRPr="00FD145A"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ar-SA"/>
              </w:rPr>
            </w:pPr>
            <w:r w:rsidRPr="00FD145A">
              <w:rPr>
                <w:rFonts w:ascii="Arial" w:eastAsia="Times New Roman" w:hAnsi="Arial" w:cs="Arial"/>
                <w:szCs w:val="24"/>
                <w:lang w:eastAsia="ar-SA"/>
              </w:rPr>
              <w:t>Prof.</w:t>
            </w:r>
            <w:r w:rsidR="00157BF1">
              <w:rPr>
                <w:rFonts w:ascii="Arial" w:eastAsia="Times New Roman" w:hAnsi="Arial" w:cs="Arial"/>
                <w:szCs w:val="24"/>
                <w:lang w:eastAsia="ar-SA"/>
              </w:rPr>
              <w:t xml:space="preserve"> </w:t>
            </w:r>
            <w:proofErr w:type="spellStart"/>
            <w:r w:rsidR="00157BF1">
              <w:rPr>
                <w:rFonts w:ascii="Arial" w:eastAsia="Times New Roman" w:hAnsi="Arial" w:cs="Arial"/>
                <w:szCs w:val="24"/>
                <w:lang w:eastAsia="ar-SA"/>
              </w:rPr>
              <w:t>Prof.h.c</w:t>
            </w:r>
            <w:proofErr w:type="spellEnd"/>
            <w:r w:rsidR="00157BF1">
              <w:rPr>
                <w:rFonts w:ascii="Arial" w:eastAsia="Times New Roman" w:hAnsi="Arial" w:cs="Arial"/>
                <w:szCs w:val="24"/>
                <w:lang w:eastAsia="ar-SA"/>
              </w:rPr>
              <w:t xml:space="preserve">. </w:t>
            </w:r>
            <w:proofErr w:type="spellStart"/>
            <w:r w:rsidR="00157BF1">
              <w:rPr>
                <w:rFonts w:ascii="Arial" w:eastAsia="Times New Roman" w:hAnsi="Arial" w:cs="Arial"/>
                <w:szCs w:val="24"/>
                <w:lang w:eastAsia="ar-SA"/>
              </w:rPr>
              <w:t>Dr.Dr.h.c</w:t>
            </w:r>
            <w:proofErr w:type="spellEnd"/>
            <w:r w:rsidR="00157BF1">
              <w:rPr>
                <w:rFonts w:ascii="Arial" w:eastAsia="Times New Roman" w:hAnsi="Arial" w:cs="Arial"/>
                <w:szCs w:val="24"/>
                <w:lang w:eastAsia="ar-SA"/>
              </w:rPr>
              <w:t>.</w:t>
            </w:r>
            <w:r w:rsidRPr="00FD145A">
              <w:rPr>
                <w:rFonts w:ascii="Arial" w:eastAsia="Times New Roman" w:hAnsi="Arial" w:cs="Arial"/>
                <w:szCs w:val="24"/>
                <w:lang w:eastAsia="ar-SA"/>
              </w:rPr>
              <w:t xml:space="preserve"> </w:t>
            </w:r>
            <w:r w:rsidRPr="008A2ED7">
              <w:rPr>
                <w:rFonts w:ascii="Arial" w:eastAsia="Times New Roman" w:hAnsi="Arial" w:cs="Arial"/>
                <w:szCs w:val="24"/>
                <w:lang w:eastAsia="ar-SA"/>
              </w:rPr>
              <w:t xml:space="preserve">Dr. </w:t>
            </w:r>
            <w:r>
              <w:rPr>
                <w:rFonts w:ascii="Arial" w:eastAsia="Times New Roman" w:hAnsi="Arial" w:cs="Arial"/>
                <w:szCs w:val="24"/>
                <w:lang w:eastAsia="ar-SA"/>
              </w:rPr>
              <w:t xml:space="preserve">Elisabeth </w:t>
            </w:r>
            <w:proofErr w:type="spellStart"/>
            <w:r>
              <w:rPr>
                <w:rFonts w:ascii="Arial" w:eastAsia="Times New Roman" w:hAnsi="Arial" w:cs="Arial"/>
                <w:szCs w:val="24"/>
                <w:lang w:eastAsia="ar-SA"/>
              </w:rPr>
              <w:t>Cheauré</w:t>
            </w:r>
            <w:proofErr w:type="spellEnd"/>
            <w:r>
              <w:rPr>
                <w:rFonts w:ascii="Arial" w:eastAsia="Times New Roman" w:hAnsi="Arial" w:cs="Arial"/>
                <w:szCs w:val="24"/>
                <w:lang w:eastAsia="ar-SA"/>
              </w:rPr>
              <w:t>, Albert-Ludwigs-Universität Freiburg</w:t>
            </w:r>
            <w:r w:rsidR="00157BF1">
              <w:rPr>
                <w:rFonts w:ascii="Arial" w:eastAsia="Times New Roman" w:hAnsi="Arial" w:cs="Arial"/>
                <w:szCs w:val="24"/>
                <w:lang w:eastAsia="ar-SA"/>
              </w:rPr>
              <w:t>:</w:t>
            </w:r>
          </w:p>
          <w:p w14:paraId="74011247" w14:textId="004250FC" w:rsidR="008841E6" w:rsidRPr="00157BF1"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Cs w:val="24"/>
                <w:lang w:eastAsia="ar-SA"/>
              </w:rPr>
            </w:pPr>
            <w:r w:rsidRPr="00157BF1">
              <w:rPr>
                <w:rFonts w:ascii="Arial" w:eastAsia="Times New Roman" w:hAnsi="Arial" w:cs="Arial"/>
                <w:i/>
                <w:szCs w:val="24"/>
                <w:lang w:eastAsia="ar-SA"/>
              </w:rPr>
              <w:t>Das Internationale Graduiertenkolleg „Kulturtransfer und ‚kulturelle Identität‘“</w:t>
            </w:r>
            <w:r w:rsidR="00157BF1">
              <w:rPr>
                <w:rFonts w:ascii="Arial" w:eastAsia="Times New Roman" w:hAnsi="Arial" w:cs="Arial"/>
                <w:i/>
                <w:szCs w:val="24"/>
                <w:lang w:eastAsia="ar-SA"/>
              </w:rPr>
              <w:t xml:space="preserve"> ALU Freiburg – RGGU Moskau</w:t>
            </w:r>
          </w:p>
          <w:p w14:paraId="68272FDE" w14:textId="77777777" w:rsidR="008841E6"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ar-SA"/>
              </w:rPr>
            </w:pPr>
            <w:r>
              <w:rPr>
                <w:rFonts w:ascii="Arial" w:eastAsia="Times New Roman" w:hAnsi="Arial" w:cs="Arial"/>
                <w:szCs w:val="24"/>
                <w:lang w:eastAsia="ar-SA"/>
              </w:rPr>
              <w:t xml:space="preserve">Vortrag </w:t>
            </w:r>
            <w:r w:rsidRPr="00FD145A">
              <w:rPr>
                <w:rFonts w:ascii="Arial" w:eastAsia="Times New Roman" w:hAnsi="Arial" w:cs="Arial"/>
                <w:szCs w:val="24"/>
                <w:lang w:eastAsia="ar-SA"/>
              </w:rPr>
              <w:t>mit anschließender Diskussion</w:t>
            </w:r>
          </w:p>
          <w:p w14:paraId="42643E13" w14:textId="77777777" w:rsidR="008841E6" w:rsidRPr="00FD145A" w:rsidRDefault="008841E6" w:rsidP="009163B3">
            <w:pPr>
              <w:suppressAutoHyphens/>
              <w:spacing w:after="80"/>
              <w:ind w:left="1405" w:hanging="1405"/>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ar-SA"/>
              </w:rPr>
            </w:pPr>
            <w:r>
              <w:rPr>
                <w:rFonts w:ascii="Arial" w:eastAsia="Times New Roman" w:hAnsi="Arial" w:cs="Arial"/>
                <w:szCs w:val="24"/>
                <w:lang w:eastAsia="ar-SA"/>
              </w:rPr>
              <w:t>Moderation:</w:t>
            </w:r>
            <w:r>
              <w:rPr>
                <w:rFonts w:ascii="Arial" w:hAnsi="Arial" w:cs="Arial"/>
                <w:szCs w:val="22"/>
              </w:rPr>
              <w:t xml:space="preserve"> </w:t>
            </w:r>
            <w:r>
              <w:rPr>
                <w:rFonts w:ascii="Arial" w:hAnsi="Arial" w:cs="Arial"/>
                <w:szCs w:val="22"/>
              </w:rPr>
              <w:tab/>
            </w:r>
            <w:r>
              <w:rPr>
                <w:rFonts w:ascii="Arial" w:eastAsia="Times New Roman" w:hAnsi="Arial" w:cs="Arial"/>
                <w:szCs w:val="24"/>
                <w:lang w:eastAsia="ar-SA"/>
              </w:rPr>
              <w:t>Prof. Dr. Dr. Dirk Kemper, RGGU Moskau</w:t>
            </w:r>
          </w:p>
        </w:tc>
        <w:tc>
          <w:tcPr>
            <w:tcW w:w="1559" w:type="dxa"/>
          </w:tcPr>
          <w:p w14:paraId="1AAE445C" w14:textId="5085BD02" w:rsidR="008841E6" w:rsidRPr="00470B28" w:rsidRDefault="00021DB7" w:rsidP="00157BF1">
            <w:pPr>
              <w:suppressAutoHyphen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ar-SA"/>
              </w:rPr>
            </w:pPr>
            <w:r>
              <w:rPr>
                <w:rFonts w:ascii="Arial" w:hAnsi="Arial" w:cs="Arial"/>
                <w:i/>
                <w:lang w:val="en-US"/>
              </w:rPr>
              <w:t>Auditorium</w:t>
            </w:r>
            <w:r w:rsidR="00470B28" w:rsidRPr="00470B28">
              <w:rPr>
                <w:rFonts w:ascii="Arial" w:hAnsi="Arial" w:cs="Arial"/>
                <w:i/>
                <w:lang w:val="en-US"/>
              </w:rPr>
              <w:t>,</w:t>
            </w:r>
            <w:r w:rsidR="00470B28" w:rsidRPr="00470B28">
              <w:rPr>
                <w:rFonts w:ascii="Arial" w:eastAsia="Times New Roman" w:hAnsi="Arial" w:cs="Arial"/>
                <w:i/>
                <w:szCs w:val="24"/>
                <w:lang w:val="en-US" w:eastAsia="ar-SA"/>
              </w:rPr>
              <w:t xml:space="preserve"> 6. Stock</w:t>
            </w:r>
          </w:p>
        </w:tc>
      </w:tr>
      <w:tr w:rsidR="008841E6" w:rsidRPr="00FD145A" w14:paraId="27608767"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Borders>
              <w:top w:val="none" w:sz="0" w:space="0" w:color="auto"/>
              <w:bottom w:val="none" w:sz="0" w:space="0" w:color="auto"/>
            </w:tcBorders>
          </w:tcPr>
          <w:p w14:paraId="38E77D1B" w14:textId="77777777" w:rsidR="008841E6" w:rsidRPr="00FD145A" w:rsidRDefault="008841E6" w:rsidP="00C32F85">
            <w:pPr>
              <w:suppressAutoHyphens/>
              <w:rPr>
                <w:rFonts w:ascii="Arial" w:eastAsia="Times New Roman" w:hAnsi="Arial" w:cs="Arial"/>
                <w:szCs w:val="24"/>
                <w:lang w:eastAsia="ar-SA"/>
              </w:rPr>
            </w:pPr>
            <w:r w:rsidRPr="00FD145A">
              <w:rPr>
                <w:rFonts w:ascii="Arial" w:eastAsia="Times New Roman" w:hAnsi="Arial" w:cs="Arial"/>
                <w:szCs w:val="24"/>
                <w:lang w:eastAsia="ar-SA"/>
              </w:rPr>
              <w:t>11.30</w:t>
            </w:r>
          </w:p>
        </w:tc>
        <w:tc>
          <w:tcPr>
            <w:tcW w:w="6616" w:type="dxa"/>
            <w:tcBorders>
              <w:top w:val="none" w:sz="0" w:space="0" w:color="auto"/>
              <w:bottom w:val="none" w:sz="0" w:space="0" w:color="auto"/>
            </w:tcBorders>
          </w:tcPr>
          <w:p w14:paraId="23B756BE" w14:textId="77777777" w:rsidR="008841E6" w:rsidRPr="00FD145A" w:rsidRDefault="008841E6" w:rsidP="009163B3">
            <w:pPr>
              <w:suppressAutoHyphens/>
              <w:spacing w:after="8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4"/>
                <w:lang w:eastAsia="ar-SA"/>
              </w:rPr>
            </w:pPr>
            <w:r w:rsidRPr="00FD145A">
              <w:rPr>
                <w:rFonts w:ascii="Arial" w:eastAsia="Times New Roman" w:hAnsi="Arial" w:cs="Arial"/>
                <w:b/>
                <w:szCs w:val="24"/>
                <w:lang w:eastAsia="ar-SA"/>
              </w:rPr>
              <w:t>Kaffeepause</w:t>
            </w:r>
          </w:p>
        </w:tc>
        <w:tc>
          <w:tcPr>
            <w:tcW w:w="1559" w:type="dxa"/>
            <w:tcBorders>
              <w:top w:val="none" w:sz="0" w:space="0" w:color="auto"/>
              <w:bottom w:val="none" w:sz="0" w:space="0" w:color="auto"/>
            </w:tcBorders>
          </w:tcPr>
          <w:p w14:paraId="4B877A02" w14:textId="77777777" w:rsidR="008841E6" w:rsidRPr="00FD145A" w:rsidRDefault="008841E6" w:rsidP="00C32F85">
            <w:pPr>
              <w:suppressAutoHyphen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ar-SA"/>
              </w:rPr>
            </w:pPr>
          </w:p>
        </w:tc>
      </w:tr>
      <w:tr w:rsidR="008841E6" w:rsidRPr="0028347E" w14:paraId="68B68B74" w14:textId="77777777" w:rsidTr="00C32F85">
        <w:tc>
          <w:tcPr>
            <w:cnfStyle w:val="001000000000" w:firstRow="0" w:lastRow="0" w:firstColumn="1" w:lastColumn="0" w:oddVBand="0" w:evenVBand="0" w:oddHBand="0" w:evenHBand="0" w:firstRowFirstColumn="0" w:firstRowLastColumn="0" w:lastRowFirstColumn="0" w:lastRowLastColumn="0"/>
            <w:tcW w:w="1044" w:type="dxa"/>
          </w:tcPr>
          <w:p w14:paraId="3D374ABE" w14:textId="77777777" w:rsidR="008841E6" w:rsidRPr="00FD145A" w:rsidRDefault="008841E6" w:rsidP="00C32F85">
            <w:pPr>
              <w:suppressAutoHyphens/>
              <w:rPr>
                <w:rFonts w:ascii="Arial" w:eastAsia="Times New Roman" w:hAnsi="Arial" w:cs="Arial"/>
                <w:szCs w:val="24"/>
                <w:lang w:eastAsia="ar-SA"/>
              </w:rPr>
            </w:pPr>
            <w:r w:rsidRPr="00FD145A">
              <w:rPr>
                <w:rFonts w:ascii="Arial" w:eastAsia="Times New Roman" w:hAnsi="Arial" w:cs="Arial"/>
                <w:szCs w:val="24"/>
                <w:lang w:eastAsia="ar-SA"/>
              </w:rPr>
              <w:t>12.00</w:t>
            </w:r>
          </w:p>
        </w:tc>
        <w:tc>
          <w:tcPr>
            <w:tcW w:w="6616" w:type="dxa"/>
          </w:tcPr>
          <w:p w14:paraId="0D3B2A14" w14:textId="77777777" w:rsidR="008841E6" w:rsidRPr="00FD145A"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lang w:eastAsia="ar-SA"/>
              </w:rPr>
            </w:pPr>
            <w:r>
              <w:rPr>
                <w:rFonts w:ascii="Arial" w:eastAsia="Times New Roman" w:hAnsi="Arial" w:cs="Arial"/>
                <w:b/>
                <w:szCs w:val="24"/>
                <w:lang w:eastAsia="ar-SA"/>
              </w:rPr>
              <w:t>Plenum</w:t>
            </w:r>
          </w:p>
          <w:p w14:paraId="31C9E695" w14:textId="2CDCBA02" w:rsidR="008841E6" w:rsidRPr="00FD145A"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ar-SA"/>
              </w:rPr>
            </w:pPr>
            <w:r w:rsidRPr="00FD145A">
              <w:rPr>
                <w:rFonts w:ascii="Arial" w:eastAsia="Times New Roman" w:hAnsi="Arial" w:cs="Arial"/>
                <w:szCs w:val="24"/>
                <w:lang w:eastAsia="ar-SA"/>
              </w:rPr>
              <w:t xml:space="preserve">Prof. </w:t>
            </w:r>
            <w:r w:rsidRPr="008A2ED7">
              <w:rPr>
                <w:rFonts w:ascii="Arial" w:eastAsia="Times New Roman" w:hAnsi="Arial" w:cs="Arial"/>
                <w:szCs w:val="24"/>
                <w:lang w:eastAsia="ar-SA"/>
              </w:rPr>
              <w:t xml:space="preserve">Dr. </w:t>
            </w:r>
            <w:r>
              <w:rPr>
                <w:rFonts w:ascii="Arial" w:eastAsia="Times New Roman" w:hAnsi="Arial" w:cs="Arial"/>
                <w:szCs w:val="24"/>
                <w:lang w:eastAsia="ar-SA"/>
              </w:rPr>
              <w:t xml:space="preserve">Dmitrij </w:t>
            </w:r>
            <w:proofErr w:type="spellStart"/>
            <w:r>
              <w:rPr>
                <w:rFonts w:ascii="Arial" w:eastAsia="Times New Roman" w:hAnsi="Arial" w:cs="Arial"/>
                <w:szCs w:val="24"/>
                <w:lang w:eastAsia="ar-SA"/>
              </w:rPr>
              <w:t>Dobrovol</w:t>
            </w:r>
            <w:r w:rsidR="00CD5CC7">
              <w:rPr>
                <w:rFonts w:ascii="Arial" w:eastAsia="Times New Roman" w:hAnsi="Arial" w:cs="Arial"/>
                <w:szCs w:val="24"/>
                <w:lang w:eastAsia="ar-SA"/>
              </w:rPr>
              <w:t>‘</w:t>
            </w:r>
            <w:r>
              <w:rPr>
                <w:rFonts w:ascii="Arial" w:eastAsia="Times New Roman" w:hAnsi="Arial" w:cs="Arial"/>
                <w:szCs w:val="24"/>
                <w:lang w:eastAsia="ar-SA"/>
              </w:rPr>
              <w:t>skij</w:t>
            </w:r>
            <w:proofErr w:type="spellEnd"/>
            <w:r>
              <w:rPr>
                <w:rFonts w:ascii="Arial" w:eastAsia="Times New Roman" w:hAnsi="Arial" w:cs="Arial"/>
                <w:szCs w:val="24"/>
                <w:lang w:eastAsia="ar-SA"/>
              </w:rPr>
              <w:t>, Russische Akademie der Wissenschaften</w:t>
            </w:r>
            <w:r w:rsidR="00157BF1">
              <w:rPr>
                <w:rFonts w:ascii="Arial" w:eastAsia="Times New Roman" w:hAnsi="Arial" w:cs="Arial"/>
                <w:szCs w:val="24"/>
                <w:lang w:eastAsia="ar-SA"/>
              </w:rPr>
              <w:t>:</w:t>
            </w:r>
          </w:p>
          <w:p w14:paraId="299FA724" w14:textId="6B11743B" w:rsidR="008841E6" w:rsidRPr="00157BF1" w:rsidRDefault="00157BF1"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Cs w:val="24"/>
                <w:lang w:eastAsia="ar-SA"/>
              </w:rPr>
            </w:pPr>
            <w:r>
              <w:rPr>
                <w:rFonts w:ascii="Arial" w:eastAsia="Times New Roman" w:hAnsi="Arial" w:cs="Arial"/>
                <w:i/>
                <w:szCs w:val="24"/>
                <w:lang w:eastAsia="ar-SA"/>
              </w:rPr>
              <w:t>Parallelkorpora in lexikalisch-semantischen Studien</w:t>
            </w:r>
          </w:p>
          <w:p w14:paraId="6CDBCEB7" w14:textId="77777777" w:rsidR="008841E6"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ar-SA"/>
              </w:rPr>
            </w:pPr>
            <w:r>
              <w:rPr>
                <w:rFonts w:ascii="Arial" w:eastAsia="Times New Roman" w:hAnsi="Arial" w:cs="Arial"/>
                <w:szCs w:val="24"/>
                <w:lang w:eastAsia="ar-SA"/>
              </w:rPr>
              <w:t xml:space="preserve">Vortrag </w:t>
            </w:r>
            <w:r w:rsidRPr="00FD145A">
              <w:rPr>
                <w:rFonts w:ascii="Arial" w:eastAsia="Times New Roman" w:hAnsi="Arial" w:cs="Arial"/>
                <w:szCs w:val="24"/>
                <w:lang w:eastAsia="ar-SA"/>
              </w:rPr>
              <w:t>mit anschließender Diskussion</w:t>
            </w:r>
          </w:p>
          <w:p w14:paraId="47963CFD" w14:textId="77777777" w:rsidR="008841E6" w:rsidRPr="00FD145A" w:rsidRDefault="008841E6" w:rsidP="009163B3">
            <w:pPr>
              <w:suppressAutoHyphens/>
              <w:spacing w:after="80"/>
              <w:ind w:left="1405" w:hanging="1405"/>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ar-SA"/>
              </w:rPr>
            </w:pPr>
            <w:r>
              <w:rPr>
                <w:rFonts w:ascii="Arial" w:eastAsia="Times New Roman" w:hAnsi="Arial" w:cs="Arial"/>
                <w:szCs w:val="24"/>
                <w:lang w:eastAsia="ar-SA"/>
              </w:rPr>
              <w:t>Moderation:</w:t>
            </w:r>
            <w:r>
              <w:rPr>
                <w:rFonts w:ascii="Arial" w:hAnsi="Arial" w:cs="Arial"/>
                <w:szCs w:val="22"/>
              </w:rPr>
              <w:t xml:space="preserve"> </w:t>
            </w:r>
            <w:r>
              <w:rPr>
                <w:rFonts w:ascii="Arial" w:hAnsi="Arial" w:cs="Arial"/>
                <w:szCs w:val="22"/>
              </w:rPr>
              <w:tab/>
            </w:r>
            <w:r>
              <w:rPr>
                <w:rFonts w:ascii="Arial" w:eastAsia="Times New Roman" w:hAnsi="Arial" w:cs="Arial"/>
                <w:szCs w:val="24"/>
                <w:lang w:eastAsia="ar-SA"/>
              </w:rPr>
              <w:t>Prof. Dr. Dr. Dirk Kemper, RGGU Moskau</w:t>
            </w:r>
          </w:p>
        </w:tc>
        <w:tc>
          <w:tcPr>
            <w:tcW w:w="1559" w:type="dxa"/>
          </w:tcPr>
          <w:p w14:paraId="69AE8F26" w14:textId="5C87AECB" w:rsidR="008841E6" w:rsidRPr="00470B28" w:rsidRDefault="00021DB7" w:rsidP="00C32F85">
            <w:pPr>
              <w:suppressAutoHyphen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ar-SA"/>
              </w:rPr>
            </w:pPr>
            <w:r>
              <w:rPr>
                <w:rFonts w:ascii="Arial" w:hAnsi="Arial" w:cs="Arial"/>
                <w:i/>
                <w:lang w:val="en-US"/>
              </w:rPr>
              <w:t>Auditorium</w:t>
            </w:r>
            <w:r w:rsidR="00470B28" w:rsidRPr="00470B28">
              <w:rPr>
                <w:rFonts w:ascii="Arial" w:hAnsi="Arial" w:cs="Arial"/>
                <w:i/>
                <w:lang w:val="en-US"/>
              </w:rPr>
              <w:t>,</w:t>
            </w:r>
            <w:r w:rsidR="00470B28" w:rsidRPr="00470B28">
              <w:rPr>
                <w:rFonts w:ascii="Arial" w:eastAsia="Times New Roman" w:hAnsi="Arial" w:cs="Arial"/>
                <w:i/>
                <w:szCs w:val="24"/>
                <w:lang w:val="en-US" w:eastAsia="ar-SA"/>
              </w:rPr>
              <w:t xml:space="preserve"> 6. Stock</w:t>
            </w:r>
          </w:p>
        </w:tc>
      </w:tr>
      <w:tr w:rsidR="008841E6" w:rsidRPr="00FD145A" w14:paraId="16D5F282" w14:textId="77777777" w:rsidTr="00021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Borders>
              <w:top w:val="none" w:sz="0" w:space="0" w:color="auto"/>
              <w:bottom w:val="none" w:sz="0" w:space="0" w:color="auto"/>
            </w:tcBorders>
          </w:tcPr>
          <w:p w14:paraId="3E10DB80" w14:textId="77777777" w:rsidR="008841E6" w:rsidRPr="00FD145A" w:rsidRDefault="008841E6" w:rsidP="00C32F85">
            <w:pPr>
              <w:suppressAutoHyphens/>
              <w:rPr>
                <w:rFonts w:ascii="Arial" w:eastAsia="Times New Roman" w:hAnsi="Arial" w:cs="Arial"/>
                <w:szCs w:val="24"/>
                <w:lang w:eastAsia="ar-SA"/>
              </w:rPr>
            </w:pPr>
            <w:r>
              <w:rPr>
                <w:rFonts w:ascii="Arial" w:eastAsia="Times New Roman" w:hAnsi="Arial" w:cs="Arial"/>
                <w:szCs w:val="24"/>
                <w:lang w:eastAsia="ar-SA"/>
              </w:rPr>
              <w:t>13.0</w:t>
            </w:r>
            <w:r w:rsidRPr="00FD145A">
              <w:rPr>
                <w:rFonts w:ascii="Arial" w:eastAsia="Times New Roman" w:hAnsi="Arial" w:cs="Arial"/>
                <w:szCs w:val="24"/>
                <w:lang w:eastAsia="ar-SA"/>
              </w:rPr>
              <w:t>0</w:t>
            </w:r>
          </w:p>
        </w:tc>
        <w:tc>
          <w:tcPr>
            <w:tcW w:w="6616" w:type="dxa"/>
            <w:tcBorders>
              <w:top w:val="none" w:sz="0" w:space="0" w:color="auto"/>
              <w:bottom w:val="none" w:sz="0" w:space="0" w:color="auto"/>
            </w:tcBorders>
          </w:tcPr>
          <w:p w14:paraId="27C188BB" w14:textId="77777777" w:rsidR="008841E6" w:rsidRPr="00FD145A" w:rsidRDefault="008841E6" w:rsidP="009163B3">
            <w:pPr>
              <w:suppressAutoHyphens/>
              <w:spacing w:after="8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4"/>
                <w:lang w:eastAsia="ar-SA"/>
              </w:rPr>
            </w:pPr>
            <w:r w:rsidRPr="00FD145A">
              <w:rPr>
                <w:rFonts w:ascii="Arial" w:eastAsia="Times New Roman" w:hAnsi="Arial" w:cs="Arial"/>
                <w:b/>
                <w:szCs w:val="24"/>
                <w:lang w:eastAsia="ar-SA"/>
              </w:rPr>
              <w:t>Mittagspause</w:t>
            </w:r>
          </w:p>
        </w:tc>
        <w:tc>
          <w:tcPr>
            <w:tcW w:w="1559" w:type="dxa"/>
            <w:tcBorders>
              <w:top w:val="none" w:sz="0" w:space="0" w:color="auto"/>
              <w:bottom w:val="none" w:sz="0" w:space="0" w:color="auto"/>
            </w:tcBorders>
          </w:tcPr>
          <w:p w14:paraId="46A72F7F" w14:textId="77777777" w:rsidR="008841E6" w:rsidRPr="00FD145A" w:rsidRDefault="008841E6" w:rsidP="00C32F85">
            <w:pPr>
              <w:suppressAutoHyphen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ar-SA"/>
              </w:rPr>
            </w:pPr>
          </w:p>
        </w:tc>
      </w:tr>
      <w:tr w:rsidR="008841E6" w:rsidRPr="00FD145A" w14:paraId="54E42125" w14:textId="77777777" w:rsidTr="00021DB7">
        <w:tc>
          <w:tcPr>
            <w:cnfStyle w:val="001000000000" w:firstRow="0" w:lastRow="0" w:firstColumn="1" w:lastColumn="0" w:oddVBand="0" w:evenVBand="0" w:oddHBand="0" w:evenHBand="0" w:firstRowFirstColumn="0" w:firstRowLastColumn="0" w:lastRowFirstColumn="0" w:lastRowLastColumn="0"/>
            <w:tcW w:w="1044" w:type="dxa"/>
          </w:tcPr>
          <w:p w14:paraId="28C510C3" w14:textId="77777777" w:rsidR="008841E6" w:rsidRPr="00FD145A" w:rsidRDefault="008841E6" w:rsidP="00C32F85">
            <w:pPr>
              <w:suppressAutoHyphens/>
              <w:rPr>
                <w:rFonts w:ascii="Arial" w:eastAsia="Times New Roman" w:hAnsi="Arial" w:cs="Arial"/>
                <w:szCs w:val="24"/>
                <w:lang w:eastAsia="ar-SA"/>
              </w:rPr>
            </w:pPr>
            <w:r>
              <w:rPr>
                <w:rFonts w:ascii="Arial" w:eastAsia="Times New Roman" w:hAnsi="Arial" w:cs="Arial"/>
                <w:szCs w:val="24"/>
                <w:lang w:eastAsia="ar-SA"/>
              </w:rPr>
              <w:t>14.0</w:t>
            </w:r>
            <w:r w:rsidRPr="00FD145A">
              <w:rPr>
                <w:rFonts w:ascii="Arial" w:eastAsia="Times New Roman" w:hAnsi="Arial" w:cs="Arial"/>
                <w:szCs w:val="24"/>
                <w:lang w:eastAsia="ar-SA"/>
              </w:rPr>
              <w:t>0</w:t>
            </w:r>
          </w:p>
        </w:tc>
        <w:tc>
          <w:tcPr>
            <w:tcW w:w="6616" w:type="dxa"/>
          </w:tcPr>
          <w:p w14:paraId="2B20D0C6" w14:textId="12206235" w:rsidR="008841E6" w:rsidRDefault="008841E6" w:rsidP="00CE4EB9">
            <w:pP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404040" w:themeColor="text1" w:themeTint="BF"/>
              </w:rPr>
            </w:pPr>
            <w:r w:rsidRPr="00FD145A">
              <w:rPr>
                <w:rFonts w:ascii="Arial" w:hAnsi="Arial" w:cs="Arial"/>
                <w:b/>
              </w:rPr>
              <w:t>Workshops</w:t>
            </w:r>
            <w:r w:rsidR="009163B3">
              <w:rPr>
                <w:rFonts w:ascii="Arial" w:hAnsi="Arial" w:cs="Arial"/>
                <w:b/>
              </w:rPr>
              <w:t xml:space="preserve"> A</w:t>
            </w:r>
          </w:p>
          <w:p w14:paraId="24F5FDCB" w14:textId="507A0795" w:rsidR="008841E6" w:rsidRDefault="008841E6" w:rsidP="00CE4EB9">
            <w:pPr>
              <w:spacing w:after="120"/>
              <w:cnfStyle w:val="000000000000" w:firstRow="0" w:lastRow="0" w:firstColumn="0" w:lastColumn="0" w:oddVBand="0" w:evenVBand="0" w:oddHBand="0" w:evenHBand="0" w:firstRowFirstColumn="0" w:firstRowLastColumn="0" w:lastRowFirstColumn="0" w:lastRowLastColumn="0"/>
              <w:rPr>
                <w:rFonts w:ascii="Arial" w:hAnsi="Arial" w:cs="Arial"/>
                <w:i/>
                <w:color w:val="404040" w:themeColor="text1" w:themeTint="BF"/>
                <w:sz w:val="20"/>
              </w:rPr>
            </w:pPr>
            <w:r w:rsidRPr="00224990">
              <w:rPr>
                <w:rFonts w:ascii="Arial" w:hAnsi="Arial" w:cs="Arial"/>
                <w:i/>
                <w:sz w:val="20"/>
              </w:rPr>
              <w:t xml:space="preserve">Ein Wechsel des Workshops </w:t>
            </w:r>
            <w:r w:rsidR="00996295" w:rsidRPr="00224990">
              <w:rPr>
                <w:rFonts w:ascii="Arial" w:hAnsi="Arial" w:cs="Arial"/>
                <w:i/>
                <w:sz w:val="20"/>
                <w:u w:val="single"/>
              </w:rPr>
              <w:t>nach</w:t>
            </w:r>
            <w:r w:rsidR="00996295" w:rsidRPr="00224990">
              <w:rPr>
                <w:rFonts w:ascii="Arial" w:hAnsi="Arial" w:cs="Arial"/>
                <w:i/>
                <w:sz w:val="20"/>
              </w:rPr>
              <w:t xml:space="preserve"> der Anmeldung </w:t>
            </w:r>
            <w:r w:rsidRPr="00224990">
              <w:rPr>
                <w:rFonts w:ascii="Arial" w:hAnsi="Arial" w:cs="Arial"/>
                <w:i/>
                <w:sz w:val="20"/>
              </w:rPr>
              <w:t>ist nicht möglich!</w:t>
            </w:r>
          </w:p>
          <w:p w14:paraId="1A112174" w14:textId="55679084" w:rsidR="008841E6" w:rsidRPr="009163B3" w:rsidRDefault="00A42A5F" w:rsidP="009163B3">
            <w:pPr>
              <w:pStyle w:val="Listenabsatz"/>
              <w:numPr>
                <w:ilvl w:val="0"/>
                <w:numId w:val="16"/>
              </w:numPr>
              <w:spacing w:after="80" w:line="259"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A42A5F">
              <w:rPr>
                <w:rFonts w:ascii="Arial" w:hAnsi="Arial" w:cs="Arial"/>
                <w:szCs w:val="24"/>
              </w:rPr>
              <w:t xml:space="preserve">Prof. Dr. Elisabeth </w:t>
            </w:r>
            <w:proofErr w:type="spellStart"/>
            <w:r w:rsidR="008841E6" w:rsidRPr="00A42A5F">
              <w:rPr>
                <w:rFonts w:ascii="Arial" w:hAnsi="Arial" w:cs="Arial"/>
                <w:szCs w:val="24"/>
              </w:rPr>
              <w:t>Cheauré</w:t>
            </w:r>
            <w:proofErr w:type="spellEnd"/>
            <w:r w:rsidRPr="00A42A5F">
              <w:rPr>
                <w:rFonts w:ascii="Arial" w:hAnsi="Arial" w:cs="Arial"/>
                <w:szCs w:val="24"/>
              </w:rPr>
              <w:t xml:space="preserve"> (Freiburg), Prof. Dr. Dirk Kemper (Moskau)</w:t>
            </w:r>
            <w:r w:rsidR="008841E6" w:rsidRPr="00A42A5F">
              <w:rPr>
                <w:rFonts w:ascii="Arial" w:hAnsi="Arial" w:cs="Arial"/>
                <w:szCs w:val="24"/>
              </w:rPr>
              <w:t>:</w:t>
            </w:r>
            <w:r w:rsidR="008841E6" w:rsidRPr="00A42A5F">
              <w:rPr>
                <w:rFonts w:ascii="Arial" w:hAnsi="Arial" w:cs="Arial"/>
                <w:szCs w:val="24"/>
              </w:rPr>
              <w:br/>
            </w:r>
            <w:r w:rsidR="008841E6" w:rsidRPr="00A42A5F">
              <w:rPr>
                <w:rFonts w:ascii="Arial" w:hAnsi="Arial" w:cs="Arial"/>
                <w:i/>
                <w:szCs w:val="24"/>
              </w:rPr>
              <w:t>Kulturtransferforschung</w:t>
            </w:r>
            <w:r w:rsidRPr="00A42A5F">
              <w:rPr>
                <w:rFonts w:ascii="Arial" w:hAnsi="Arial" w:cs="Arial"/>
                <w:i/>
                <w:szCs w:val="24"/>
              </w:rPr>
              <w:t xml:space="preserve"> als erweiterte Germanistik</w:t>
            </w:r>
          </w:p>
        </w:tc>
        <w:tc>
          <w:tcPr>
            <w:tcW w:w="1559" w:type="dxa"/>
          </w:tcPr>
          <w:p w14:paraId="1E3D2653" w14:textId="77777777" w:rsidR="008841E6" w:rsidRPr="00CE4EB9" w:rsidRDefault="008841E6" w:rsidP="00CE4EB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78A6E03" w14:textId="01F39F28" w:rsidR="008841E6" w:rsidRPr="00CE4EB9" w:rsidRDefault="008841E6" w:rsidP="00CE4EB9">
            <w:pPr>
              <w:spacing w:after="80"/>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p w14:paraId="1E447389" w14:textId="54DB1E67" w:rsidR="00A42A5F" w:rsidRPr="00CE4EB9" w:rsidRDefault="00021DB7" w:rsidP="00CE4EB9">
            <w:pPr>
              <w:spacing w:after="80"/>
              <w:jc w:val="right"/>
              <w:cnfStyle w:val="000000000000" w:firstRow="0" w:lastRow="0" w:firstColumn="0" w:lastColumn="0" w:oddVBand="0" w:evenVBand="0" w:oddHBand="0" w:evenHBand="0" w:firstRowFirstColumn="0" w:firstRowLastColumn="0" w:lastRowFirstColumn="0" w:lastRowLastColumn="0"/>
              <w:rPr>
                <w:rFonts w:ascii="Arial" w:hAnsi="Arial" w:cs="Arial"/>
                <w:i/>
              </w:rPr>
            </w:pPr>
            <w:r w:rsidRPr="00CE4EB9">
              <w:rPr>
                <w:rFonts w:ascii="Arial" w:hAnsi="Arial" w:cs="Arial"/>
                <w:i/>
              </w:rPr>
              <w:t>Auditorium</w:t>
            </w:r>
            <w:r w:rsidR="00A42A5F" w:rsidRPr="00CE4EB9">
              <w:rPr>
                <w:rFonts w:ascii="Arial" w:hAnsi="Arial" w:cs="Arial"/>
                <w:i/>
              </w:rPr>
              <w:t xml:space="preserve">, </w:t>
            </w:r>
          </w:p>
          <w:p w14:paraId="13FC6610" w14:textId="7A2D7335" w:rsidR="006E2BB0" w:rsidRPr="00CE4EB9" w:rsidRDefault="00A42A5F" w:rsidP="00CE4EB9">
            <w:pPr>
              <w:spacing w:after="80"/>
              <w:jc w:val="right"/>
              <w:cnfStyle w:val="000000000000" w:firstRow="0" w:lastRow="0" w:firstColumn="0" w:lastColumn="0" w:oddVBand="0" w:evenVBand="0" w:oddHBand="0" w:evenHBand="0" w:firstRowFirstColumn="0" w:firstRowLastColumn="0" w:lastRowFirstColumn="0" w:lastRowLastColumn="0"/>
              <w:rPr>
                <w:rFonts w:ascii="Arial" w:hAnsi="Arial" w:cs="Arial"/>
                <w:i/>
              </w:rPr>
            </w:pPr>
            <w:r w:rsidRPr="00CE4EB9">
              <w:rPr>
                <w:rFonts w:ascii="Arial" w:hAnsi="Arial" w:cs="Arial"/>
                <w:i/>
              </w:rPr>
              <w:t>6. Stock</w:t>
            </w:r>
          </w:p>
        </w:tc>
      </w:tr>
      <w:tr w:rsidR="009163B3" w:rsidRPr="00FD145A" w14:paraId="68739990"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Borders>
              <w:top w:val="none" w:sz="0" w:space="0" w:color="auto"/>
              <w:bottom w:val="none" w:sz="0" w:space="0" w:color="auto"/>
            </w:tcBorders>
          </w:tcPr>
          <w:p w14:paraId="7DC78647" w14:textId="77777777" w:rsidR="009163B3" w:rsidRDefault="009163B3" w:rsidP="00C32F85">
            <w:pPr>
              <w:suppressAutoHyphens/>
              <w:rPr>
                <w:rFonts w:ascii="Arial" w:eastAsia="Times New Roman" w:hAnsi="Arial" w:cs="Arial"/>
                <w:szCs w:val="24"/>
                <w:lang w:eastAsia="ar-SA"/>
              </w:rPr>
            </w:pPr>
          </w:p>
        </w:tc>
        <w:tc>
          <w:tcPr>
            <w:tcW w:w="6616" w:type="dxa"/>
            <w:tcBorders>
              <w:top w:val="none" w:sz="0" w:space="0" w:color="auto"/>
              <w:bottom w:val="none" w:sz="0" w:space="0" w:color="auto"/>
            </w:tcBorders>
          </w:tcPr>
          <w:p w14:paraId="6A77501F" w14:textId="70C0605F" w:rsidR="009163B3" w:rsidRPr="009163B3" w:rsidRDefault="009163B3" w:rsidP="009163B3">
            <w:pPr>
              <w:pStyle w:val="Listenabsatz"/>
              <w:numPr>
                <w:ilvl w:val="0"/>
                <w:numId w:val="16"/>
              </w:numPr>
              <w:spacing w:after="80" w:line="259"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Cs w:val="24"/>
              </w:rPr>
            </w:pPr>
            <w:r w:rsidRPr="006E2BB0">
              <w:rPr>
                <w:rFonts w:ascii="Arial" w:hAnsi="Arial" w:cs="Arial"/>
                <w:color w:val="000000" w:themeColor="text1"/>
                <w:szCs w:val="24"/>
              </w:rPr>
              <w:t xml:space="preserve">Prof. Dr. Evi </w:t>
            </w:r>
            <w:proofErr w:type="spellStart"/>
            <w:r w:rsidRPr="006E2BB0">
              <w:rPr>
                <w:rFonts w:ascii="Arial" w:hAnsi="Arial" w:cs="Arial"/>
                <w:color w:val="000000" w:themeColor="text1"/>
                <w:szCs w:val="24"/>
              </w:rPr>
              <w:t>Zemanek</w:t>
            </w:r>
            <w:proofErr w:type="spellEnd"/>
            <w:r w:rsidRPr="006E2BB0">
              <w:rPr>
                <w:rFonts w:ascii="Arial" w:hAnsi="Arial" w:cs="Arial"/>
                <w:color w:val="000000" w:themeColor="text1"/>
                <w:szCs w:val="24"/>
              </w:rPr>
              <w:t xml:space="preserve">, Prof. Dr. Stephan Packard (Freiburg):                                                         </w:t>
            </w:r>
            <w:r w:rsidRPr="006E2BB0">
              <w:rPr>
                <w:rFonts w:ascii="Arial" w:hAnsi="Arial" w:cs="Arial"/>
                <w:i/>
                <w:color w:val="000000" w:themeColor="text1"/>
                <w:szCs w:val="24"/>
              </w:rPr>
              <w:t>Russland und Russen-Karikaturen aus dem 19. und 20. Jahrhundert</w:t>
            </w:r>
          </w:p>
        </w:tc>
        <w:tc>
          <w:tcPr>
            <w:tcW w:w="1559" w:type="dxa"/>
            <w:tcBorders>
              <w:top w:val="none" w:sz="0" w:space="0" w:color="auto"/>
              <w:bottom w:val="none" w:sz="0" w:space="0" w:color="auto"/>
            </w:tcBorders>
          </w:tcPr>
          <w:p w14:paraId="25A64DFA" w14:textId="77777777" w:rsidR="009163B3" w:rsidRPr="00AB7429" w:rsidRDefault="009163B3" w:rsidP="009163B3">
            <w:pPr>
              <w:ind w:left="-810" w:firstLine="810"/>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val="en-US" w:eastAsia="en-US"/>
              </w:rPr>
            </w:pPr>
            <w:proofErr w:type="spellStart"/>
            <w:r w:rsidRPr="00AB7429">
              <w:rPr>
                <w:rFonts w:ascii="Arial" w:eastAsia="Calibri" w:hAnsi="Arial" w:cs="Arial"/>
                <w:i/>
                <w:szCs w:val="24"/>
                <w:lang w:val="en-US" w:eastAsia="en-US"/>
              </w:rPr>
              <w:t>Raum</w:t>
            </w:r>
            <w:proofErr w:type="spellEnd"/>
            <w:r w:rsidRPr="00AB7429">
              <w:rPr>
                <w:rFonts w:ascii="Arial" w:eastAsia="Calibri" w:hAnsi="Arial" w:cs="Arial"/>
                <w:i/>
                <w:szCs w:val="24"/>
                <w:lang w:val="en-US" w:eastAsia="en-US"/>
              </w:rPr>
              <w:t xml:space="preserve"> 526a</w:t>
            </w:r>
          </w:p>
          <w:p w14:paraId="7E4998B0" w14:textId="77777777" w:rsidR="009163B3" w:rsidRDefault="009163B3" w:rsidP="00C32F85">
            <w:pPr>
              <w:ind w:left="-810" w:firstLine="810"/>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eastAsia="en-US"/>
              </w:rPr>
            </w:pPr>
          </w:p>
        </w:tc>
      </w:tr>
      <w:tr w:rsidR="009163B3" w:rsidRPr="00FD145A" w14:paraId="567779A7" w14:textId="77777777" w:rsidTr="00021DB7">
        <w:tc>
          <w:tcPr>
            <w:cnfStyle w:val="001000000000" w:firstRow="0" w:lastRow="0" w:firstColumn="1" w:lastColumn="0" w:oddVBand="0" w:evenVBand="0" w:oddHBand="0" w:evenHBand="0" w:firstRowFirstColumn="0" w:firstRowLastColumn="0" w:lastRowFirstColumn="0" w:lastRowLastColumn="0"/>
            <w:tcW w:w="1044" w:type="dxa"/>
          </w:tcPr>
          <w:p w14:paraId="6F2B2148" w14:textId="77777777" w:rsidR="009163B3" w:rsidRDefault="009163B3" w:rsidP="00C32F85">
            <w:pPr>
              <w:suppressAutoHyphens/>
              <w:rPr>
                <w:rFonts w:ascii="Arial" w:eastAsia="Times New Roman" w:hAnsi="Arial" w:cs="Arial"/>
                <w:szCs w:val="24"/>
                <w:lang w:eastAsia="ar-SA"/>
              </w:rPr>
            </w:pPr>
          </w:p>
        </w:tc>
        <w:tc>
          <w:tcPr>
            <w:tcW w:w="6616" w:type="dxa"/>
          </w:tcPr>
          <w:p w14:paraId="64A8B047" w14:textId="7F98D358" w:rsidR="009163B3" w:rsidRPr="009163B3" w:rsidRDefault="009163B3" w:rsidP="00CE4EB9">
            <w:pPr>
              <w:pStyle w:val="Listenabsatz"/>
              <w:numPr>
                <w:ilvl w:val="0"/>
                <w:numId w:val="16"/>
              </w:numPr>
              <w:spacing w:after="80" w:line="259"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Cs w:val="24"/>
              </w:rPr>
            </w:pPr>
            <w:r w:rsidRPr="00772DB4">
              <w:rPr>
                <w:rFonts w:ascii="Arial" w:hAnsi="Arial" w:cs="Arial"/>
                <w:color w:val="000000" w:themeColor="text1"/>
                <w:szCs w:val="24"/>
              </w:rPr>
              <w:t xml:space="preserve">Alexandra </w:t>
            </w:r>
            <w:proofErr w:type="spellStart"/>
            <w:r w:rsidRPr="00772DB4">
              <w:rPr>
                <w:rFonts w:ascii="Arial" w:hAnsi="Arial" w:cs="Arial"/>
                <w:color w:val="000000" w:themeColor="text1"/>
                <w:szCs w:val="24"/>
              </w:rPr>
              <w:t>Jelitte</w:t>
            </w:r>
            <w:proofErr w:type="spellEnd"/>
            <w:r w:rsidRPr="00772DB4">
              <w:rPr>
                <w:rFonts w:ascii="Arial" w:hAnsi="Arial" w:cs="Arial"/>
                <w:color w:val="000000" w:themeColor="text1"/>
                <w:szCs w:val="24"/>
              </w:rPr>
              <w:t xml:space="preserve"> (</w:t>
            </w:r>
            <w:r>
              <w:rPr>
                <w:rFonts w:ascii="Arial" w:hAnsi="Arial" w:cs="Arial"/>
                <w:color w:val="000000" w:themeColor="text1"/>
                <w:szCs w:val="24"/>
              </w:rPr>
              <w:t>Rostow am Don</w:t>
            </w:r>
            <w:r w:rsidRPr="00772DB4">
              <w:rPr>
                <w:rFonts w:ascii="Arial" w:hAnsi="Arial" w:cs="Arial"/>
                <w:color w:val="000000" w:themeColor="text1"/>
                <w:szCs w:val="24"/>
              </w:rPr>
              <w:t>)</w:t>
            </w:r>
            <w:r>
              <w:rPr>
                <w:rFonts w:ascii="Arial" w:hAnsi="Arial" w:cs="Arial"/>
                <w:color w:val="000000" w:themeColor="text1"/>
                <w:szCs w:val="24"/>
              </w:rPr>
              <w:t>:</w:t>
            </w:r>
            <w:r>
              <w:rPr>
                <w:rFonts w:ascii="Arial" w:hAnsi="Arial" w:cs="Arial"/>
                <w:color w:val="000000" w:themeColor="text1"/>
                <w:szCs w:val="24"/>
              </w:rPr>
              <w:br/>
            </w:r>
            <w:r w:rsidRPr="00772DB4">
              <w:rPr>
                <w:rFonts w:ascii="Arial" w:hAnsi="Arial" w:cs="Arial"/>
                <w:i/>
                <w:color w:val="000000" w:themeColor="text1"/>
                <w:szCs w:val="24"/>
              </w:rPr>
              <w:t xml:space="preserve">Zwischen den Zeilen lesen lernen – die </w:t>
            </w:r>
            <w:r>
              <w:rPr>
                <w:rFonts w:ascii="Arial" w:hAnsi="Arial" w:cs="Arial"/>
                <w:i/>
                <w:color w:val="000000" w:themeColor="text1"/>
                <w:szCs w:val="24"/>
              </w:rPr>
              <w:t>geheime Sprache der Personaler</w:t>
            </w:r>
          </w:p>
        </w:tc>
        <w:tc>
          <w:tcPr>
            <w:tcW w:w="1559" w:type="dxa"/>
          </w:tcPr>
          <w:p w14:paraId="1FDCE1DA" w14:textId="77777777" w:rsidR="009163B3" w:rsidRPr="00377613" w:rsidRDefault="009163B3" w:rsidP="009163B3">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24"/>
                <w:lang w:eastAsia="en-US"/>
              </w:rPr>
            </w:pPr>
            <w:r>
              <w:rPr>
                <w:rFonts w:ascii="Arial" w:eastAsia="Calibri" w:hAnsi="Arial" w:cs="Arial"/>
                <w:i/>
                <w:szCs w:val="24"/>
                <w:lang w:eastAsia="en-US"/>
              </w:rPr>
              <w:t>Raum 228</w:t>
            </w:r>
          </w:p>
          <w:p w14:paraId="367F8E00" w14:textId="77777777" w:rsidR="009163B3" w:rsidRDefault="009163B3" w:rsidP="00C32F85">
            <w:pPr>
              <w:ind w:left="-810" w:firstLine="810"/>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24"/>
                <w:lang w:eastAsia="en-US"/>
              </w:rPr>
            </w:pPr>
          </w:p>
        </w:tc>
      </w:tr>
      <w:tr w:rsidR="009163B3" w:rsidRPr="00FD145A" w14:paraId="01348959"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Borders>
              <w:top w:val="none" w:sz="0" w:space="0" w:color="auto"/>
              <w:bottom w:val="none" w:sz="0" w:space="0" w:color="auto"/>
            </w:tcBorders>
          </w:tcPr>
          <w:p w14:paraId="00F3625F" w14:textId="77777777" w:rsidR="009163B3" w:rsidRDefault="009163B3" w:rsidP="00C32F85">
            <w:pPr>
              <w:suppressAutoHyphens/>
              <w:rPr>
                <w:rFonts w:ascii="Arial" w:eastAsia="Times New Roman" w:hAnsi="Arial" w:cs="Arial"/>
                <w:szCs w:val="24"/>
                <w:lang w:eastAsia="ar-SA"/>
              </w:rPr>
            </w:pPr>
          </w:p>
        </w:tc>
        <w:tc>
          <w:tcPr>
            <w:tcW w:w="6616" w:type="dxa"/>
            <w:tcBorders>
              <w:top w:val="none" w:sz="0" w:space="0" w:color="auto"/>
              <w:bottom w:val="none" w:sz="0" w:space="0" w:color="auto"/>
            </w:tcBorders>
          </w:tcPr>
          <w:p w14:paraId="1411802D" w14:textId="0330A0B7" w:rsidR="009163B3" w:rsidRPr="009163B3" w:rsidRDefault="009163B3" w:rsidP="00CE4EB9">
            <w:pPr>
              <w:pStyle w:val="Listenabsatz"/>
              <w:numPr>
                <w:ilvl w:val="0"/>
                <w:numId w:val="16"/>
              </w:numPr>
              <w:spacing w:after="80" w:line="259"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Pr>
                <w:rFonts w:ascii="Arial" w:hAnsi="Arial" w:cs="Arial"/>
                <w:color w:val="000000" w:themeColor="text1"/>
                <w:szCs w:val="24"/>
              </w:rPr>
              <w:t xml:space="preserve">Dr. Karin </w:t>
            </w:r>
            <w:proofErr w:type="spellStart"/>
            <w:r>
              <w:rPr>
                <w:rFonts w:ascii="Arial" w:hAnsi="Arial" w:cs="Arial"/>
                <w:color w:val="000000" w:themeColor="text1"/>
                <w:szCs w:val="24"/>
              </w:rPr>
              <w:t>Gusjew</w:t>
            </w:r>
            <w:proofErr w:type="spellEnd"/>
            <w:r>
              <w:rPr>
                <w:rFonts w:ascii="Arial" w:hAnsi="Arial" w:cs="Arial"/>
                <w:color w:val="000000" w:themeColor="text1"/>
                <w:szCs w:val="24"/>
              </w:rPr>
              <w:t xml:space="preserve"> (Omsk):</w:t>
            </w:r>
            <w:r>
              <w:rPr>
                <w:rFonts w:ascii="Arial" w:hAnsi="Arial" w:cs="Arial"/>
                <w:color w:val="000000" w:themeColor="text1"/>
                <w:szCs w:val="24"/>
              </w:rPr>
              <w:br/>
            </w:r>
            <w:r>
              <w:rPr>
                <w:rFonts w:ascii="Arial" w:hAnsi="Arial" w:cs="Arial"/>
                <w:i/>
                <w:color w:val="000000" w:themeColor="text1"/>
                <w:szCs w:val="24"/>
              </w:rPr>
              <w:t>Grenz</w:t>
            </w:r>
            <w:r w:rsidRPr="00A42A5F">
              <w:rPr>
                <w:rFonts w:ascii="Arial" w:hAnsi="Arial" w:cs="Arial"/>
                <w:i/>
                <w:color w:val="000000" w:themeColor="text1"/>
                <w:szCs w:val="24"/>
              </w:rPr>
              <w:t>ü</w:t>
            </w:r>
            <w:r>
              <w:rPr>
                <w:rFonts w:ascii="Arial" w:hAnsi="Arial" w:cs="Arial"/>
                <w:i/>
                <w:color w:val="000000" w:themeColor="text1"/>
                <w:szCs w:val="24"/>
              </w:rPr>
              <w:t>berschreitende Reisen nicht ohne Kulturtasche im Gep</w:t>
            </w:r>
            <w:r w:rsidRPr="00157BF1">
              <w:rPr>
                <w:rFonts w:ascii="Arial" w:eastAsia="Times New Roman" w:hAnsi="Arial" w:cs="Arial"/>
                <w:i/>
                <w:szCs w:val="24"/>
                <w:lang w:eastAsia="ar-SA"/>
              </w:rPr>
              <w:t>ä</w:t>
            </w:r>
            <w:r>
              <w:rPr>
                <w:rFonts w:ascii="Arial" w:eastAsia="Times New Roman" w:hAnsi="Arial" w:cs="Arial"/>
                <w:i/>
                <w:szCs w:val="24"/>
                <w:lang w:eastAsia="ar-SA"/>
              </w:rPr>
              <w:t>ck</w:t>
            </w:r>
          </w:p>
        </w:tc>
        <w:tc>
          <w:tcPr>
            <w:tcW w:w="1559" w:type="dxa"/>
            <w:tcBorders>
              <w:top w:val="none" w:sz="0" w:space="0" w:color="auto"/>
              <w:bottom w:val="none" w:sz="0" w:space="0" w:color="auto"/>
            </w:tcBorders>
          </w:tcPr>
          <w:p w14:paraId="37A4ADDF" w14:textId="77777777" w:rsidR="009163B3" w:rsidRPr="000C328A" w:rsidRDefault="009163B3" w:rsidP="009163B3">
            <w:pPr>
              <w:ind w:left="-810" w:firstLine="810"/>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eastAsia="en-US"/>
              </w:rPr>
            </w:pPr>
            <w:r>
              <w:rPr>
                <w:rFonts w:ascii="Arial" w:eastAsia="Calibri" w:hAnsi="Arial" w:cs="Arial"/>
                <w:i/>
                <w:szCs w:val="24"/>
                <w:lang w:eastAsia="en-US"/>
              </w:rPr>
              <w:t>Raum 276</w:t>
            </w:r>
          </w:p>
          <w:p w14:paraId="7E6EF185" w14:textId="77777777" w:rsidR="009163B3" w:rsidRDefault="009163B3" w:rsidP="00C32F85">
            <w:pPr>
              <w:ind w:left="-810" w:firstLine="810"/>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eastAsia="en-US"/>
              </w:rPr>
            </w:pPr>
          </w:p>
        </w:tc>
      </w:tr>
      <w:tr w:rsidR="009163B3" w:rsidRPr="00FD145A" w14:paraId="37A36545" w14:textId="77777777" w:rsidTr="00021DB7">
        <w:tc>
          <w:tcPr>
            <w:cnfStyle w:val="001000000000" w:firstRow="0" w:lastRow="0" w:firstColumn="1" w:lastColumn="0" w:oddVBand="0" w:evenVBand="0" w:oddHBand="0" w:evenHBand="0" w:firstRowFirstColumn="0" w:firstRowLastColumn="0" w:lastRowFirstColumn="0" w:lastRowLastColumn="0"/>
            <w:tcW w:w="1044" w:type="dxa"/>
          </w:tcPr>
          <w:p w14:paraId="67ABB55B" w14:textId="77777777" w:rsidR="009163B3" w:rsidRDefault="009163B3" w:rsidP="00C32F85">
            <w:pPr>
              <w:suppressAutoHyphens/>
              <w:rPr>
                <w:rFonts w:ascii="Arial" w:eastAsia="Times New Roman" w:hAnsi="Arial" w:cs="Arial"/>
                <w:szCs w:val="24"/>
                <w:lang w:eastAsia="ar-SA"/>
              </w:rPr>
            </w:pPr>
          </w:p>
        </w:tc>
        <w:tc>
          <w:tcPr>
            <w:tcW w:w="6616" w:type="dxa"/>
          </w:tcPr>
          <w:p w14:paraId="415951E7" w14:textId="616AF2F4" w:rsidR="009163B3" w:rsidRDefault="009163B3" w:rsidP="00CE4EB9">
            <w:pPr>
              <w:pStyle w:val="Listenabsatz"/>
              <w:numPr>
                <w:ilvl w:val="0"/>
                <w:numId w:val="16"/>
              </w:numPr>
              <w:spacing w:after="80" w:line="259"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Pr>
                <w:rFonts w:ascii="Arial" w:hAnsi="Arial" w:cs="Arial"/>
                <w:color w:val="000000" w:themeColor="text1"/>
                <w:szCs w:val="24"/>
              </w:rPr>
              <w:t>Kristina Gehring (Kaliningrad):</w:t>
            </w:r>
            <w:r>
              <w:rPr>
                <w:rFonts w:ascii="Arial" w:hAnsi="Arial" w:cs="Arial"/>
                <w:color w:val="000000" w:themeColor="text1"/>
                <w:szCs w:val="24"/>
              </w:rPr>
              <w:br/>
            </w:r>
            <w:r>
              <w:rPr>
                <w:rFonts w:ascii="Arial" w:hAnsi="Arial" w:cs="Arial"/>
                <w:i/>
                <w:szCs w:val="24"/>
              </w:rPr>
              <w:t>Subjektivit</w:t>
            </w:r>
            <w:r w:rsidRPr="00157BF1">
              <w:rPr>
                <w:rFonts w:ascii="Arial" w:eastAsia="Times New Roman" w:hAnsi="Arial" w:cs="Arial"/>
                <w:i/>
                <w:szCs w:val="24"/>
                <w:lang w:eastAsia="ar-SA"/>
              </w:rPr>
              <w:t>ä</w:t>
            </w:r>
            <w:r>
              <w:rPr>
                <w:rFonts w:ascii="Arial" w:eastAsia="Times New Roman" w:hAnsi="Arial" w:cs="Arial"/>
                <w:i/>
                <w:szCs w:val="24"/>
                <w:lang w:eastAsia="ar-SA"/>
              </w:rPr>
              <w:t>t von Modalverben im Deutschen</w:t>
            </w:r>
          </w:p>
        </w:tc>
        <w:tc>
          <w:tcPr>
            <w:tcW w:w="1559" w:type="dxa"/>
          </w:tcPr>
          <w:p w14:paraId="1AA7EFB3" w14:textId="2B772E3B" w:rsidR="009163B3" w:rsidRDefault="009163B3" w:rsidP="00C32F85">
            <w:pPr>
              <w:ind w:left="-810" w:firstLine="810"/>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24"/>
                <w:lang w:eastAsia="en-US"/>
              </w:rPr>
            </w:pPr>
            <w:r w:rsidRPr="006E2BB0">
              <w:rPr>
                <w:rFonts w:ascii="Arial" w:eastAsia="Calibri" w:hAnsi="Arial" w:cs="Arial"/>
                <w:i/>
                <w:szCs w:val="24"/>
                <w:lang w:eastAsia="en-US"/>
              </w:rPr>
              <w:t>Raum 273</w:t>
            </w:r>
          </w:p>
        </w:tc>
      </w:tr>
      <w:tr w:rsidR="008841E6" w:rsidRPr="00FD145A" w14:paraId="19222BDB" w14:textId="77777777" w:rsidTr="00021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Borders>
              <w:top w:val="none" w:sz="0" w:space="0" w:color="auto"/>
              <w:bottom w:val="none" w:sz="0" w:space="0" w:color="auto"/>
            </w:tcBorders>
          </w:tcPr>
          <w:p w14:paraId="4ED85E29" w14:textId="28078963" w:rsidR="008841E6" w:rsidRPr="00FD145A" w:rsidRDefault="008841E6" w:rsidP="00C32F85">
            <w:pPr>
              <w:suppressAutoHyphens/>
              <w:rPr>
                <w:rFonts w:ascii="Arial" w:eastAsia="Times New Roman" w:hAnsi="Arial" w:cs="Arial"/>
                <w:szCs w:val="24"/>
                <w:lang w:eastAsia="ar-SA"/>
              </w:rPr>
            </w:pPr>
            <w:r w:rsidRPr="00FD145A">
              <w:rPr>
                <w:rFonts w:ascii="Arial" w:eastAsia="Times New Roman" w:hAnsi="Arial" w:cs="Arial"/>
                <w:szCs w:val="24"/>
                <w:lang w:eastAsia="ar-SA"/>
              </w:rPr>
              <w:t>15.30</w:t>
            </w:r>
          </w:p>
        </w:tc>
        <w:tc>
          <w:tcPr>
            <w:tcW w:w="6616" w:type="dxa"/>
            <w:tcBorders>
              <w:top w:val="none" w:sz="0" w:space="0" w:color="auto"/>
              <w:bottom w:val="none" w:sz="0" w:space="0" w:color="auto"/>
            </w:tcBorders>
          </w:tcPr>
          <w:p w14:paraId="5DA11CF1" w14:textId="7E0022B1" w:rsidR="00996295" w:rsidRPr="00996295" w:rsidRDefault="008841E6" w:rsidP="00CE4EB9">
            <w:pPr>
              <w:suppressAutoHyphens/>
              <w:spacing w:after="8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4"/>
                <w:lang w:eastAsia="ar-SA"/>
              </w:rPr>
            </w:pPr>
            <w:r w:rsidRPr="00FD145A">
              <w:rPr>
                <w:rFonts w:ascii="Arial" w:eastAsia="Times New Roman" w:hAnsi="Arial" w:cs="Arial"/>
                <w:b/>
                <w:szCs w:val="24"/>
                <w:lang w:eastAsia="ar-SA"/>
              </w:rPr>
              <w:t>Kaffeepause</w:t>
            </w:r>
          </w:p>
        </w:tc>
        <w:tc>
          <w:tcPr>
            <w:tcW w:w="1559" w:type="dxa"/>
            <w:tcBorders>
              <w:top w:val="none" w:sz="0" w:space="0" w:color="auto"/>
              <w:bottom w:val="none" w:sz="0" w:space="0" w:color="auto"/>
            </w:tcBorders>
          </w:tcPr>
          <w:p w14:paraId="08E01F6C" w14:textId="77777777" w:rsidR="008841E6" w:rsidRPr="00FD145A" w:rsidRDefault="008841E6" w:rsidP="00C32F85">
            <w:pPr>
              <w:suppressAutoHyphen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ar-SA"/>
              </w:rPr>
            </w:pPr>
          </w:p>
        </w:tc>
      </w:tr>
      <w:tr w:rsidR="008841E6" w:rsidRPr="006E2BB0" w14:paraId="56FBFC4A" w14:textId="77777777" w:rsidTr="00C32F85">
        <w:tc>
          <w:tcPr>
            <w:cnfStyle w:val="001000000000" w:firstRow="0" w:lastRow="0" w:firstColumn="1" w:lastColumn="0" w:oddVBand="0" w:evenVBand="0" w:oddHBand="0" w:evenHBand="0" w:firstRowFirstColumn="0" w:firstRowLastColumn="0" w:lastRowFirstColumn="0" w:lastRowLastColumn="0"/>
            <w:tcW w:w="1044" w:type="dxa"/>
          </w:tcPr>
          <w:p w14:paraId="4EF93E2F" w14:textId="77777777" w:rsidR="008841E6" w:rsidRPr="00FD145A" w:rsidRDefault="008841E6" w:rsidP="00C32F85">
            <w:pPr>
              <w:suppressAutoHyphens/>
              <w:rPr>
                <w:rFonts w:ascii="Arial" w:eastAsia="Times New Roman" w:hAnsi="Arial" w:cs="Arial"/>
                <w:szCs w:val="24"/>
                <w:lang w:eastAsia="ar-SA"/>
              </w:rPr>
            </w:pPr>
            <w:r w:rsidRPr="00FD145A">
              <w:rPr>
                <w:rFonts w:ascii="Arial" w:eastAsia="Times New Roman" w:hAnsi="Arial" w:cs="Arial"/>
                <w:szCs w:val="24"/>
                <w:lang w:eastAsia="ar-SA"/>
              </w:rPr>
              <w:t>16.00</w:t>
            </w:r>
          </w:p>
        </w:tc>
        <w:tc>
          <w:tcPr>
            <w:tcW w:w="6616" w:type="dxa"/>
          </w:tcPr>
          <w:p w14:paraId="4AD371CE" w14:textId="4442F80B" w:rsidR="008841E6" w:rsidRDefault="008841E6" w:rsidP="00CE4EB9">
            <w:pP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404040" w:themeColor="text1" w:themeTint="BF"/>
              </w:rPr>
            </w:pPr>
            <w:r w:rsidRPr="00FD145A">
              <w:rPr>
                <w:rFonts w:ascii="Arial" w:hAnsi="Arial" w:cs="Arial"/>
                <w:b/>
              </w:rPr>
              <w:t>Workshops</w:t>
            </w:r>
            <w:r w:rsidR="009163B3">
              <w:rPr>
                <w:rFonts w:ascii="Arial" w:hAnsi="Arial" w:cs="Arial"/>
                <w:b/>
              </w:rPr>
              <w:t xml:space="preserve"> B</w:t>
            </w:r>
          </w:p>
          <w:p w14:paraId="6B0023AF" w14:textId="080984C5" w:rsidR="008841E6" w:rsidRPr="009163B3" w:rsidRDefault="006E2BB0" w:rsidP="009163B3">
            <w:pPr>
              <w:pStyle w:val="Listenabsatz"/>
              <w:numPr>
                <w:ilvl w:val="0"/>
                <w:numId w:val="20"/>
              </w:numPr>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96295">
              <w:rPr>
                <w:rFonts w:ascii="Arial" w:hAnsi="Arial" w:cs="Arial"/>
                <w:color w:val="000000" w:themeColor="text1"/>
                <w:szCs w:val="24"/>
              </w:rPr>
              <w:t xml:space="preserve">Natalja </w:t>
            </w:r>
            <w:proofErr w:type="spellStart"/>
            <w:r w:rsidRPr="00996295">
              <w:rPr>
                <w:rFonts w:ascii="Arial" w:hAnsi="Arial" w:cs="Arial"/>
                <w:color w:val="000000" w:themeColor="text1"/>
                <w:szCs w:val="24"/>
              </w:rPr>
              <w:t>Salnikova</w:t>
            </w:r>
            <w:proofErr w:type="spellEnd"/>
            <w:r w:rsidRPr="00996295">
              <w:rPr>
                <w:rFonts w:ascii="Arial" w:hAnsi="Arial" w:cs="Arial"/>
                <w:color w:val="000000" w:themeColor="text1"/>
                <w:szCs w:val="24"/>
              </w:rPr>
              <w:t xml:space="preserve">, </w:t>
            </w:r>
            <w:proofErr w:type="spellStart"/>
            <w:r w:rsidRPr="00996295">
              <w:rPr>
                <w:rFonts w:ascii="Arial" w:hAnsi="Arial" w:cs="Arial"/>
                <w:color w:val="000000" w:themeColor="text1"/>
                <w:szCs w:val="24"/>
              </w:rPr>
              <w:t>Dorine</w:t>
            </w:r>
            <w:proofErr w:type="spellEnd"/>
            <w:r w:rsidRPr="00996295">
              <w:rPr>
                <w:rFonts w:ascii="Arial" w:hAnsi="Arial" w:cs="Arial"/>
                <w:color w:val="000000" w:themeColor="text1"/>
                <w:szCs w:val="24"/>
              </w:rPr>
              <w:t xml:space="preserve"> Schellens (Freiburg)</w:t>
            </w:r>
            <w:r w:rsidR="008841E6" w:rsidRPr="00996295">
              <w:rPr>
                <w:rFonts w:ascii="Arial" w:hAnsi="Arial" w:cs="Arial"/>
                <w:color w:val="000000" w:themeColor="text1"/>
                <w:szCs w:val="24"/>
              </w:rPr>
              <w:t>:</w:t>
            </w:r>
            <w:r w:rsidR="008841E6" w:rsidRPr="00996295">
              <w:rPr>
                <w:rFonts w:ascii="Arial" w:hAnsi="Arial" w:cs="Arial"/>
                <w:color w:val="000000" w:themeColor="text1"/>
                <w:szCs w:val="24"/>
              </w:rPr>
              <w:br/>
            </w:r>
            <w:r w:rsidRPr="00996295">
              <w:rPr>
                <w:rFonts w:ascii="Arial" w:hAnsi="Arial" w:cs="Arial"/>
                <w:i/>
                <w:color w:val="000000" w:themeColor="text1"/>
                <w:szCs w:val="24"/>
              </w:rPr>
              <w:t>Sieben Thesen zur kulturellen Identität</w:t>
            </w:r>
          </w:p>
        </w:tc>
        <w:tc>
          <w:tcPr>
            <w:tcW w:w="1559" w:type="dxa"/>
          </w:tcPr>
          <w:p w14:paraId="005DA776" w14:textId="77777777" w:rsidR="008841E6" w:rsidRDefault="008841E6" w:rsidP="00CE4EB9">
            <w:pPr>
              <w:spacing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24"/>
                <w:lang w:eastAsia="en-US"/>
              </w:rPr>
            </w:pPr>
          </w:p>
          <w:p w14:paraId="1A80B712" w14:textId="1AE59992" w:rsidR="006E2BB0" w:rsidRPr="009163B3" w:rsidRDefault="009163B3" w:rsidP="009163B3">
            <w:pPr>
              <w:ind w:left="-810" w:firstLine="810"/>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24"/>
                <w:lang w:eastAsia="en-US"/>
              </w:rPr>
            </w:pPr>
            <w:r>
              <w:rPr>
                <w:rFonts w:ascii="Arial" w:eastAsia="Calibri" w:hAnsi="Arial" w:cs="Arial"/>
                <w:i/>
                <w:szCs w:val="24"/>
                <w:lang w:eastAsia="en-US"/>
              </w:rPr>
              <w:t>Raum 228</w:t>
            </w:r>
          </w:p>
        </w:tc>
      </w:tr>
      <w:tr w:rsidR="009163B3" w:rsidRPr="006E2BB0" w14:paraId="27B6597E"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Borders>
              <w:top w:val="none" w:sz="0" w:space="0" w:color="auto"/>
              <w:bottom w:val="none" w:sz="0" w:space="0" w:color="auto"/>
            </w:tcBorders>
          </w:tcPr>
          <w:p w14:paraId="35CEE94E" w14:textId="77777777" w:rsidR="009163B3" w:rsidRPr="00FD145A" w:rsidRDefault="009163B3" w:rsidP="00C32F85">
            <w:pPr>
              <w:suppressAutoHyphens/>
              <w:rPr>
                <w:rFonts w:ascii="Arial" w:eastAsia="Times New Roman" w:hAnsi="Arial" w:cs="Arial"/>
                <w:szCs w:val="24"/>
                <w:lang w:eastAsia="ar-SA"/>
              </w:rPr>
            </w:pPr>
          </w:p>
        </w:tc>
        <w:tc>
          <w:tcPr>
            <w:tcW w:w="6616" w:type="dxa"/>
            <w:tcBorders>
              <w:top w:val="none" w:sz="0" w:space="0" w:color="auto"/>
              <w:bottom w:val="none" w:sz="0" w:space="0" w:color="auto"/>
            </w:tcBorders>
          </w:tcPr>
          <w:p w14:paraId="5DD93684" w14:textId="627D36CA" w:rsidR="009163B3" w:rsidRPr="009163B3" w:rsidRDefault="009163B3" w:rsidP="00CE4EB9">
            <w:pPr>
              <w:pStyle w:val="Listenabsatz"/>
              <w:numPr>
                <w:ilvl w:val="0"/>
                <w:numId w:val="20"/>
              </w:numPr>
              <w:spacing w:after="80" w:line="259"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996295">
              <w:rPr>
                <w:rFonts w:ascii="Arial" w:hAnsi="Arial" w:cs="Arial"/>
                <w:color w:val="000000" w:themeColor="text1"/>
                <w:szCs w:val="24"/>
              </w:rPr>
              <w:t xml:space="preserve">Michael </w:t>
            </w:r>
            <w:proofErr w:type="spellStart"/>
            <w:r w:rsidRPr="00996295">
              <w:rPr>
                <w:rFonts w:ascii="Arial" w:hAnsi="Arial" w:cs="Arial"/>
                <w:color w:val="000000" w:themeColor="text1"/>
                <w:szCs w:val="24"/>
              </w:rPr>
              <w:t>Seyfarth</w:t>
            </w:r>
            <w:proofErr w:type="spellEnd"/>
            <w:r w:rsidRPr="00996295">
              <w:rPr>
                <w:rFonts w:ascii="Arial" w:hAnsi="Arial" w:cs="Arial"/>
                <w:color w:val="000000" w:themeColor="text1"/>
                <w:szCs w:val="24"/>
              </w:rPr>
              <w:t xml:space="preserve"> (Tomsk):                         </w:t>
            </w:r>
            <w:r w:rsidRPr="00996295">
              <w:rPr>
                <w:rFonts w:ascii="Arial" w:hAnsi="Arial" w:cs="Arial"/>
                <w:i/>
                <w:color w:val="000000" w:themeColor="text1"/>
                <w:szCs w:val="24"/>
              </w:rPr>
              <w:t>Transkribieren in der philologischen Forschung – Konventionen und Programme</w:t>
            </w:r>
          </w:p>
        </w:tc>
        <w:tc>
          <w:tcPr>
            <w:tcW w:w="1559" w:type="dxa"/>
            <w:tcBorders>
              <w:top w:val="none" w:sz="0" w:space="0" w:color="auto"/>
              <w:bottom w:val="none" w:sz="0" w:space="0" w:color="auto"/>
            </w:tcBorders>
          </w:tcPr>
          <w:p w14:paraId="642C848A" w14:textId="77777777" w:rsidR="009163B3" w:rsidRDefault="009163B3" w:rsidP="009163B3">
            <w:pPr>
              <w:ind w:left="-810" w:firstLine="810"/>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eastAsia="en-US"/>
              </w:rPr>
            </w:pPr>
            <w:r>
              <w:rPr>
                <w:rFonts w:ascii="Arial" w:eastAsia="Calibri" w:hAnsi="Arial" w:cs="Arial"/>
                <w:i/>
                <w:szCs w:val="24"/>
                <w:lang w:eastAsia="en-US"/>
              </w:rPr>
              <w:t>Raum 276</w:t>
            </w:r>
          </w:p>
          <w:p w14:paraId="710D5658" w14:textId="77777777" w:rsidR="009163B3" w:rsidRDefault="009163B3" w:rsidP="00C32F85">
            <w:pPr>
              <w:ind w:left="-810" w:firstLine="810"/>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eastAsia="en-US"/>
              </w:rPr>
            </w:pPr>
          </w:p>
        </w:tc>
      </w:tr>
      <w:tr w:rsidR="009163B3" w:rsidRPr="006E2BB0" w14:paraId="2431FE6A" w14:textId="77777777" w:rsidTr="00C32F85">
        <w:tc>
          <w:tcPr>
            <w:cnfStyle w:val="001000000000" w:firstRow="0" w:lastRow="0" w:firstColumn="1" w:lastColumn="0" w:oddVBand="0" w:evenVBand="0" w:oddHBand="0" w:evenHBand="0" w:firstRowFirstColumn="0" w:firstRowLastColumn="0" w:lastRowFirstColumn="0" w:lastRowLastColumn="0"/>
            <w:tcW w:w="1044" w:type="dxa"/>
          </w:tcPr>
          <w:p w14:paraId="17326799" w14:textId="77777777" w:rsidR="009163B3" w:rsidRPr="00FD145A" w:rsidRDefault="009163B3" w:rsidP="00C32F85">
            <w:pPr>
              <w:suppressAutoHyphens/>
              <w:rPr>
                <w:rFonts w:ascii="Arial" w:eastAsia="Times New Roman" w:hAnsi="Arial" w:cs="Arial"/>
                <w:szCs w:val="24"/>
                <w:lang w:eastAsia="ar-SA"/>
              </w:rPr>
            </w:pPr>
          </w:p>
        </w:tc>
        <w:tc>
          <w:tcPr>
            <w:tcW w:w="6616" w:type="dxa"/>
          </w:tcPr>
          <w:p w14:paraId="03BD246A" w14:textId="7729076F" w:rsidR="009163B3" w:rsidRPr="009163B3" w:rsidRDefault="009163B3" w:rsidP="00CE4EB9">
            <w:pPr>
              <w:pStyle w:val="Listenabsatz"/>
              <w:numPr>
                <w:ilvl w:val="0"/>
                <w:numId w:val="20"/>
              </w:numPr>
              <w:spacing w:after="80" w:line="259"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Pr>
                <w:rFonts w:ascii="Arial" w:hAnsi="Arial" w:cs="Arial"/>
                <w:color w:val="000000" w:themeColor="text1"/>
                <w:szCs w:val="24"/>
              </w:rPr>
              <w:t>Dr. Alexei Dörre (Ufa):</w:t>
            </w:r>
            <w:r>
              <w:rPr>
                <w:rFonts w:ascii="Arial" w:hAnsi="Arial" w:cs="Arial"/>
                <w:color w:val="000000" w:themeColor="text1"/>
                <w:szCs w:val="24"/>
              </w:rPr>
              <w:br/>
            </w:r>
            <w:r w:rsidRPr="00C75C42">
              <w:rPr>
                <w:rFonts w:ascii="Arial" w:hAnsi="Arial" w:cs="Arial"/>
                <w:i/>
                <w:color w:val="000000" w:themeColor="text1"/>
                <w:szCs w:val="24"/>
              </w:rPr>
              <w:t xml:space="preserve">Den Blick öffnen – Perspektivwechsel </w:t>
            </w:r>
            <w:r>
              <w:rPr>
                <w:rFonts w:ascii="Arial" w:hAnsi="Arial" w:cs="Arial"/>
                <w:i/>
                <w:color w:val="000000" w:themeColor="text1"/>
                <w:szCs w:val="24"/>
              </w:rPr>
              <w:t>im sprachpraktischen Unterricht</w:t>
            </w:r>
          </w:p>
        </w:tc>
        <w:tc>
          <w:tcPr>
            <w:tcW w:w="1559" w:type="dxa"/>
          </w:tcPr>
          <w:p w14:paraId="7CE7EBA7" w14:textId="77777777" w:rsidR="009163B3" w:rsidRDefault="009163B3" w:rsidP="009163B3">
            <w:pPr>
              <w:jc w:val="right"/>
              <w:cnfStyle w:val="000000000000" w:firstRow="0" w:lastRow="0" w:firstColumn="0" w:lastColumn="0" w:oddVBand="0" w:evenVBand="0" w:oddHBand="0" w:evenHBand="0" w:firstRowFirstColumn="0" w:firstRowLastColumn="0" w:lastRowFirstColumn="0" w:lastRowLastColumn="0"/>
              <w:rPr>
                <w:rFonts w:ascii="Arial" w:hAnsi="Arial" w:cs="Arial"/>
                <w:i/>
                <w:szCs w:val="22"/>
              </w:rPr>
            </w:pPr>
            <w:r>
              <w:rPr>
                <w:rFonts w:ascii="Arial" w:hAnsi="Arial" w:cs="Arial"/>
                <w:i/>
                <w:szCs w:val="22"/>
              </w:rPr>
              <w:t>Raum 273</w:t>
            </w:r>
          </w:p>
          <w:p w14:paraId="0A2ABA19" w14:textId="77777777" w:rsidR="009163B3" w:rsidRDefault="009163B3" w:rsidP="00C32F85">
            <w:pPr>
              <w:ind w:left="-810" w:firstLine="810"/>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24"/>
                <w:lang w:eastAsia="en-US"/>
              </w:rPr>
            </w:pPr>
          </w:p>
        </w:tc>
      </w:tr>
      <w:tr w:rsidR="009163B3" w:rsidRPr="006E2BB0" w14:paraId="1BEC748F"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Borders>
              <w:top w:val="none" w:sz="0" w:space="0" w:color="auto"/>
              <w:bottom w:val="none" w:sz="0" w:space="0" w:color="auto"/>
            </w:tcBorders>
          </w:tcPr>
          <w:p w14:paraId="795A07F4" w14:textId="77777777" w:rsidR="009163B3" w:rsidRPr="00FD145A" w:rsidRDefault="009163B3" w:rsidP="00C32F85">
            <w:pPr>
              <w:suppressAutoHyphens/>
              <w:rPr>
                <w:rFonts w:ascii="Arial" w:eastAsia="Times New Roman" w:hAnsi="Arial" w:cs="Arial"/>
                <w:szCs w:val="24"/>
                <w:lang w:eastAsia="ar-SA"/>
              </w:rPr>
            </w:pPr>
          </w:p>
        </w:tc>
        <w:tc>
          <w:tcPr>
            <w:tcW w:w="6616" w:type="dxa"/>
            <w:tcBorders>
              <w:top w:val="none" w:sz="0" w:space="0" w:color="auto"/>
              <w:bottom w:val="none" w:sz="0" w:space="0" w:color="auto"/>
            </w:tcBorders>
          </w:tcPr>
          <w:p w14:paraId="0DF016E7" w14:textId="41CF7412" w:rsidR="009163B3" w:rsidRDefault="009163B3" w:rsidP="00CE4EB9">
            <w:pPr>
              <w:pStyle w:val="Listenabsatz"/>
              <w:numPr>
                <w:ilvl w:val="0"/>
                <w:numId w:val="20"/>
              </w:numPr>
              <w:spacing w:after="80" w:line="259"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Pr>
                <w:rFonts w:ascii="Arial" w:hAnsi="Arial" w:cs="Arial"/>
                <w:color w:val="000000" w:themeColor="text1"/>
                <w:szCs w:val="24"/>
              </w:rPr>
              <w:t>Lea Völker (Krasnojarsk</w:t>
            </w:r>
            <w:r w:rsidRPr="00C75C42">
              <w:rPr>
                <w:rFonts w:ascii="Arial" w:hAnsi="Arial" w:cs="Arial"/>
                <w:color w:val="000000" w:themeColor="text1"/>
                <w:szCs w:val="24"/>
              </w:rPr>
              <w:t xml:space="preserve">): </w:t>
            </w:r>
            <w:r>
              <w:rPr>
                <w:rFonts w:ascii="Arial" w:hAnsi="Arial" w:cs="Arial"/>
                <w:color w:val="000000" w:themeColor="text1"/>
                <w:szCs w:val="24"/>
              </w:rPr>
              <w:t xml:space="preserve">                                 </w:t>
            </w:r>
            <w:r w:rsidRPr="006E2BB0">
              <w:rPr>
                <w:rFonts w:ascii="Arial" w:hAnsi="Arial" w:cs="Arial"/>
                <w:i/>
                <w:szCs w:val="24"/>
              </w:rPr>
              <w:t>Stadt im Raum</w:t>
            </w:r>
          </w:p>
        </w:tc>
        <w:tc>
          <w:tcPr>
            <w:tcW w:w="1559" w:type="dxa"/>
            <w:tcBorders>
              <w:top w:val="none" w:sz="0" w:space="0" w:color="auto"/>
              <w:bottom w:val="none" w:sz="0" w:space="0" w:color="auto"/>
            </w:tcBorders>
          </w:tcPr>
          <w:p w14:paraId="4EAB47C0" w14:textId="111E5AF7" w:rsidR="009163B3" w:rsidRDefault="009163B3" w:rsidP="00C32F85">
            <w:pPr>
              <w:ind w:left="-810" w:firstLine="810"/>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eastAsia="en-US"/>
              </w:rPr>
            </w:pPr>
            <w:r>
              <w:rPr>
                <w:rFonts w:ascii="Arial" w:hAnsi="Arial" w:cs="Arial"/>
                <w:i/>
                <w:szCs w:val="22"/>
              </w:rPr>
              <w:t>Auditorium</w:t>
            </w:r>
            <w:r w:rsidRPr="006E2BB0">
              <w:rPr>
                <w:rFonts w:ascii="Arial" w:hAnsi="Arial" w:cs="Arial"/>
                <w:i/>
                <w:szCs w:val="22"/>
                <w:lang w:val="en-US"/>
              </w:rPr>
              <w:t>, 6.Stock</w:t>
            </w:r>
          </w:p>
        </w:tc>
      </w:tr>
      <w:tr w:rsidR="008841E6" w:rsidRPr="00FD145A" w14:paraId="43E957A7" w14:textId="77777777" w:rsidTr="00C32F85">
        <w:tc>
          <w:tcPr>
            <w:cnfStyle w:val="001000000000" w:firstRow="0" w:lastRow="0" w:firstColumn="1" w:lastColumn="0" w:oddVBand="0" w:evenVBand="0" w:oddHBand="0" w:evenHBand="0" w:firstRowFirstColumn="0" w:firstRowLastColumn="0" w:lastRowFirstColumn="0" w:lastRowLastColumn="0"/>
            <w:tcW w:w="1044" w:type="dxa"/>
          </w:tcPr>
          <w:p w14:paraId="1C0A790E" w14:textId="0DAD9060" w:rsidR="008841E6" w:rsidRPr="00FD145A" w:rsidRDefault="008841E6" w:rsidP="00C32F85">
            <w:pPr>
              <w:suppressAutoHyphens/>
              <w:rPr>
                <w:rFonts w:ascii="Arial" w:eastAsia="Times New Roman" w:hAnsi="Arial" w:cs="Arial"/>
                <w:szCs w:val="24"/>
                <w:lang w:eastAsia="ar-SA"/>
              </w:rPr>
            </w:pPr>
            <w:r>
              <w:rPr>
                <w:rFonts w:ascii="Arial" w:eastAsia="Times New Roman" w:hAnsi="Arial" w:cs="Arial"/>
                <w:szCs w:val="24"/>
                <w:lang w:eastAsia="ar-SA"/>
              </w:rPr>
              <w:t>18</w:t>
            </w:r>
            <w:r w:rsidRPr="00FD145A">
              <w:rPr>
                <w:rFonts w:ascii="Arial" w:eastAsia="Times New Roman" w:hAnsi="Arial" w:cs="Arial"/>
                <w:szCs w:val="24"/>
                <w:lang w:eastAsia="ar-SA"/>
              </w:rPr>
              <w:t>.00</w:t>
            </w:r>
          </w:p>
        </w:tc>
        <w:tc>
          <w:tcPr>
            <w:tcW w:w="6616" w:type="dxa"/>
          </w:tcPr>
          <w:p w14:paraId="58D2BD37" w14:textId="77777777" w:rsidR="008841E6"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lang w:eastAsia="ar-SA"/>
              </w:rPr>
            </w:pPr>
            <w:r w:rsidRPr="00FD145A">
              <w:rPr>
                <w:rFonts w:ascii="Arial" w:eastAsia="Times New Roman" w:hAnsi="Arial" w:cs="Arial"/>
                <w:b/>
                <w:szCs w:val="24"/>
                <w:lang w:eastAsia="ar-SA"/>
              </w:rPr>
              <w:t>Empfang für die Teilnehmer der Konferenz</w:t>
            </w:r>
          </w:p>
          <w:p w14:paraId="27B1CA7D" w14:textId="354DD511" w:rsidR="00996295" w:rsidRPr="00021DB7" w:rsidRDefault="00996295" w:rsidP="00CE4EB9">
            <w:pPr>
              <w:suppressAutoHyphen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Cs w:val="24"/>
                <w:lang w:eastAsia="ar-SA"/>
              </w:rPr>
            </w:pPr>
            <w:r w:rsidRPr="00021DB7">
              <w:rPr>
                <w:rFonts w:ascii="Arial" w:eastAsia="Times New Roman" w:hAnsi="Arial" w:cs="Arial"/>
                <w:color w:val="000000" w:themeColor="text1"/>
                <w:szCs w:val="24"/>
                <w:lang w:eastAsia="ar-SA"/>
              </w:rPr>
              <w:t xml:space="preserve">Musikalisch begleitet von </w:t>
            </w:r>
            <w:r w:rsidRPr="00021DB7">
              <w:rPr>
                <w:rFonts w:ascii="Arial" w:eastAsia="Times New Roman" w:hAnsi="Arial" w:cs="Arial"/>
                <w:i/>
                <w:color w:val="000000" w:themeColor="text1"/>
                <w:szCs w:val="24"/>
                <w:lang w:eastAsia="ar-SA"/>
              </w:rPr>
              <w:t xml:space="preserve">Maria Jazz Trio </w:t>
            </w:r>
            <w:r w:rsidR="00021DB7" w:rsidRPr="00021DB7">
              <w:rPr>
                <w:rFonts w:ascii="Arial" w:eastAsia="Times New Roman" w:hAnsi="Arial" w:cs="Arial"/>
                <w:color w:val="000000" w:themeColor="text1"/>
                <w:szCs w:val="24"/>
                <w:lang w:eastAsia="ar-SA"/>
              </w:rPr>
              <w:t>(</w:t>
            </w:r>
            <w:proofErr w:type="spellStart"/>
            <w:r w:rsidR="00021DB7" w:rsidRPr="00021DB7">
              <w:rPr>
                <w:rFonts w:ascii="Arial" w:eastAsia="Times New Roman" w:hAnsi="Arial" w:cs="Arial"/>
                <w:color w:val="000000" w:themeColor="text1"/>
                <w:szCs w:val="24"/>
                <w:lang w:eastAsia="ar-SA"/>
              </w:rPr>
              <w:t>tbc</w:t>
            </w:r>
            <w:proofErr w:type="spellEnd"/>
            <w:r w:rsidR="00021DB7" w:rsidRPr="00021DB7">
              <w:rPr>
                <w:rFonts w:ascii="Arial" w:eastAsia="Times New Roman" w:hAnsi="Arial" w:cs="Arial"/>
                <w:color w:val="000000" w:themeColor="text1"/>
                <w:szCs w:val="24"/>
                <w:lang w:eastAsia="ar-SA"/>
              </w:rPr>
              <w:t>)</w:t>
            </w:r>
          </w:p>
        </w:tc>
        <w:tc>
          <w:tcPr>
            <w:tcW w:w="1559" w:type="dxa"/>
          </w:tcPr>
          <w:p w14:paraId="6AB1D947" w14:textId="77777777" w:rsidR="008841E6" w:rsidRPr="00996295" w:rsidRDefault="008841E6" w:rsidP="00C32F85">
            <w:pPr>
              <w:suppressAutoHyphen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Cs w:val="24"/>
                <w:lang w:eastAsia="ar-SA"/>
              </w:rPr>
            </w:pPr>
            <w:r w:rsidRPr="00996295">
              <w:rPr>
                <w:rFonts w:ascii="Arial" w:eastAsia="Times New Roman" w:hAnsi="Arial" w:cs="Arial"/>
                <w:i/>
                <w:szCs w:val="24"/>
                <w:lang w:eastAsia="ar-SA"/>
              </w:rPr>
              <w:t>Säulensaal</w:t>
            </w:r>
          </w:p>
        </w:tc>
      </w:tr>
    </w:tbl>
    <w:p w14:paraId="76717A4C" w14:textId="77777777" w:rsidR="00021DB7" w:rsidRDefault="00021DB7" w:rsidP="00021DB7">
      <w:pPr>
        <w:tabs>
          <w:tab w:val="left" w:pos="1620"/>
        </w:tabs>
        <w:ind w:right="-1"/>
        <w:rPr>
          <w:rFonts w:ascii="Arial" w:hAnsi="Arial" w:cs="Arial"/>
          <w:szCs w:val="22"/>
        </w:rPr>
      </w:pPr>
    </w:p>
    <w:p w14:paraId="24D9F90B" w14:textId="77777777" w:rsidR="00021DB7" w:rsidRPr="00377613" w:rsidRDefault="00021DB7" w:rsidP="00021DB7">
      <w:pPr>
        <w:tabs>
          <w:tab w:val="left" w:pos="1620"/>
        </w:tabs>
        <w:ind w:right="-1"/>
        <w:rPr>
          <w:rFonts w:ascii="Arial" w:hAnsi="Arial" w:cs="Arial"/>
          <w:szCs w:val="22"/>
        </w:rPr>
      </w:pPr>
    </w:p>
    <w:p w14:paraId="7A6DB176" w14:textId="4C940591" w:rsidR="00021DB7" w:rsidRPr="00FD145A" w:rsidRDefault="00021DB7" w:rsidP="00021DB7">
      <w:pPr>
        <w:pBdr>
          <w:top w:val="double" w:sz="4" w:space="3" w:color="auto" w:shadow="1"/>
          <w:left w:val="double" w:sz="4" w:space="4" w:color="auto" w:shadow="1"/>
          <w:bottom w:val="double" w:sz="4" w:space="1" w:color="auto" w:shadow="1"/>
          <w:right w:val="double" w:sz="4" w:space="4" w:color="auto" w:shadow="1"/>
        </w:pBdr>
        <w:ind w:right="-1"/>
        <w:jc w:val="center"/>
        <w:rPr>
          <w:rFonts w:ascii="Arial" w:hAnsi="Arial" w:cs="Arial"/>
          <w:b/>
        </w:rPr>
      </w:pPr>
      <w:r>
        <w:rPr>
          <w:rFonts w:ascii="Arial" w:hAnsi="Arial" w:cs="Arial"/>
          <w:b/>
        </w:rPr>
        <w:t>Freitag, 11</w:t>
      </w:r>
      <w:r w:rsidRPr="00FD145A">
        <w:rPr>
          <w:rFonts w:ascii="Arial" w:hAnsi="Arial" w:cs="Arial"/>
          <w:b/>
        </w:rPr>
        <w:t>.0</w:t>
      </w:r>
      <w:r>
        <w:rPr>
          <w:rFonts w:ascii="Arial" w:hAnsi="Arial" w:cs="Arial"/>
          <w:b/>
        </w:rPr>
        <w:t>3</w:t>
      </w:r>
      <w:r w:rsidRPr="00FD145A">
        <w:rPr>
          <w:rFonts w:ascii="Arial" w:hAnsi="Arial" w:cs="Arial"/>
          <w:b/>
        </w:rPr>
        <w:t>.</w:t>
      </w:r>
    </w:p>
    <w:p w14:paraId="5D3E05CF" w14:textId="77777777" w:rsidR="00021DB7" w:rsidRPr="00FD145A" w:rsidRDefault="00021DB7" w:rsidP="00021DB7">
      <w:pPr>
        <w:tabs>
          <w:tab w:val="left" w:pos="1620"/>
        </w:tabs>
        <w:ind w:left="1560" w:right="-1" w:hanging="1560"/>
        <w:rPr>
          <w:rFonts w:ascii="Arial" w:hAnsi="Arial" w:cs="Arial"/>
          <w:szCs w:val="22"/>
        </w:rPr>
      </w:pPr>
    </w:p>
    <w:tbl>
      <w:tblPr>
        <w:tblStyle w:val="EinfacheTabelle21"/>
        <w:tblW w:w="9219" w:type="dxa"/>
        <w:tblInd w:w="-5" w:type="dxa"/>
        <w:tblBorders>
          <w:top w:val="none" w:sz="0" w:space="0" w:color="auto"/>
          <w:bottom w:val="none" w:sz="0" w:space="0" w:color="auto"/>
        </w:tblBorders>
        <w:tblLayout w:type="fixed"/>
        <w:tblCellMar>
          <w:top w:w="85" w:type="dxa"/>
          <w:bottom w:w="85" w:type="dxa"/>
        </w:tblCellMar>
        <w:tblLook w:val="04A0" w:firstRow="1" w:lastRow="0" w:firstColumn="1" w:lastColumn="0" w:noHBand="0" w:noVBand="1"/>
      </w:tblPr>
      <w:tblGrid>
        <w:gridCol w:w="998"/>
        <w:gridCol w:w="6662"/>
        <w:gridCol w:w="1559"/>
      </w:tblGrid>
      <w:tr w:rsidR="008841E6" w:rsidRPr="0028347E" w14:paraId="7237CDFA" w14:textId="77777777" w:rsidTr="00021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bottom w:val="none" w:sz="0" w:space="0" w:color="auto"/>
            </w:tcBorders>
          </w:tcPr>
          <w:p w14:paraId="02C9665B" w14:textId="77777777" w:rsidR="008841E6" w:rsidRPr="00FD145A" w:rsidRDefault="008841E6" w:rsidP="00C32F85">
            <w:pPr>
              <w:rPr>
                <w:rFonts w:ascii="Arial" w:hAnsi="Arial" w:cs="Arial"/>
              </w:rPr>
            </w:pPr>
            <w:r w:rsidRPr="00FD145A">
              <w:rPr>
                <w:rFonts w:ascii="Arial" w:hAnsi="Arial" w:cs="Arial"/>
              </w:rPr>
              <w:t>10.00</w:t>
            </w:r>
          </w:p>
        </w:tc>
        <w:tc>
          <w:tcPr>
            <w:tcW w:w="6662" w:type="dxa"/>
            <w:tcBorders>
              <w:bottom w:val="none" w:sz="0" w:space="0" w:color="auto"/>
            </w:tcBorders>
          </w:tcPr>
          <w:p w14:paraId="036850AF" w14:textId="77777777" w:rsidR="008841E6" w:rsidRPr="00FD145A" w:rsidRDefault="008841E6" w:rsidP="00C32F85">
            <w:pPr>
              <w:spacing w:after="80"/>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Plenum</w:t>
            </w:r>
          </w:p>
          <w:p w14:paraId="53EBEFB7" w14:textId="66F970B9" w:rsidR="008841E6" w:rsidRDefault="008841E6" w:rsidP="00C32F85">
            <w:pPr>
              <w:spacing w:after="80"/>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Prof. </w:t>
            </w:r>
            <w:r w:rsidR="006E2BB0">
              <w:rPr>
                <w:rFonts w:ascii="Arial" w:hAnsi="Arial" w:cs="Arial"/>
                <w:b w:val="0"/>
              </w:rPr>
              <w:t xml:space="preserve">Dr. Marina </w:t>
            </w:r>
            <w:proofErr w:type="spellStart"/>
            <w:r w:rsidR="006E2BB0">
              <w:rPr>
                <w:rFonts w:ascii="Arial" w:hAnsi="Arial" w:cs="Arial"/>
                <w:b w:val="0"/>
              </w:rPr>
              <w:t>Druzhinina</w:t>
            </w:r>
            <w:proofErr w:type="spellEnd"/>
            <w:r w:rsidR="006E2BB0">
              <w:rPr>
                <w:rFonts w:ascii="Arial" w:hAnsi="Arial" w:cs="Arial"/>
                <w:b w:val="0"/>
              </w:rPr>
              <w:t xml:space="preserve">, </w:t>
            </w:r>
            <w:r>
              <w:rPr>
                <w:rFonts w:ascii="Arial" w:hAnsi="Arial" w:cs="Arial"/>
                <w:b w:val="0"/>
              </w:rPr>
              <w:t xml:space="preserve">Dr. Elena </w:t>
            </w:r>
            <w:proofErr w:type="spellStart"/>
            <w:r>
              <w:rPr>
                <w:rFonts w:ascii="Arial" w:hAnsi="Arial" w:cs="Arial"/>
                <w:b w:val="0"/>
              </w:rPr>
              <w:t>Kostenevich</w:t>
            </w:r>
            <w:proofErr w:type="spellEnd"/>
            <w:r>
              <w:rPr>
                <w:rFonts w:ascii="Arial" w:hAnsi="Arial" w:cs="Arial"/>
                <w:b w:val="0"/>
              </w:rPr>
              <w:t>, Nördliche (Arktische) Föderale Universität</w:t>
            </w:r>
          </w:p>
          <w:p w14:paraId="1D581B69" w14:textId="1B5C6F99" w:rsidR="008841E6" w:rsidRPr="006E2BB0" w:rsidRDefault="007C276A" w:rsidP="00C32F85">
            <w:pPr>
              <w:spacing w:after="80"/>
              <w:cnfStyle w:val="100000000000" w:firstRow="1" w:lastRow="0" w:firstColumn="0" w:lastColumn="0" w:oddVBand="0" w:evenVBand="0" w:oddHBand="0" w:evenHBand="0" w:firstRowFirstColumn="0" w:firstRowLastColumn="0" w:lastRowFirstColumn="0" w:lastRowLastColumn="0"/>
              <w:rPr>
                <w:rFonts w:ascii="Arial" w:hAnsi="Arial" w:cs="Arial"/>
                <w:b w:val="0"/>
                <w:i/>
              </w:rPr>
            </w:pPr>
            <w:r w:rsidRPr="007C276A">
              <w:rPr>
                <w:rFonts w:ascii="Arial" w:hAnsi="Arial" w:cs="Arial"/>
                <w:b w:val="0"/>
                <w:i/>
              </w:rPr>
              <w:t>Sprachen</w:t>
            </w:r>
            <w:r>
              <w:rPr>
                <w:rFonts w:ascii="Arial" w:hAnsi="Arial" w:cs="Arial"/>
                <w:b w:val="0"/>
                <w:i/>
              </w:rPr>
              <w:t>- und Bildungspolitik an der Nördlichen (Arktischen) fö</w:t>
            </w:r>
            <w:r w:rsidRPr="007C276A">
              <w:rPr>
                <w:rFonts w:ascii="Arial" w:hAnsi="Arial" w:cs="Arial"/>
                <w:b w:val="0"/>
                <w:i/>
              </w:rPr>
              <w:t>deralen Universit</w:t>
            </w:r>
            <w:r>
              <w:rPr>
                <w:rFonts w:ascii="Arial" w:hAnsi="Arial" w:cs="Arial"/>
                <w:b w:val="0"/>
                <w:i/>
              </w:rPr>
              <w:t>ä</w:t>
            </w:r>
            <w:r w:rsidRPr="007C276A">
              <w:rPr>
                <w:rFonts w:ascii="Arial" w:hAnsi="Arial" w:cs="Arial"/>
                <w:b w:val="0"/>
                <w:i/>
              </w:rPr>
              <w:t>t: Neue Ansätze für die Entwicklung sprachbezogener Masterstudiengänge im R</w:t>
            </w:r>
            <w:r>
              <w:rPr>
                <w:rFonts w:ascii="Arial" w:hAnsi="Arial" w:cs="Arial"/>
                <w:b w:val="0"/>
                <w:i/>
              </w:rPr>
              <w:t>ahmen von Netzwerkkooperationen</w:t>
            </w:r>
          </w:p>
          <w:p w14:paraId="582050D4" w14:textId="77777777" w:rsidR="008841E6" w:rsidRPr="008605B1" w:rsidRDefault="008841E6" w:rsidP="00C32F85">
            <w:pPr>
              <w:suppressAutoHyphens/>
              <w:spacing w:after="8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lang w:eastAsia="ar-SA"/>
              </w:rPr>
            </w:pPr>
            <w:r w:rsidRPr="008605B1">
              <w:rPr>
                <w:rFonts w:ascii="Arial" w:hAnsi="Arial" w:cs="Arial"/>
                <w:b w:val="0"/>
              </w:rPr>
              <w:t>Vortrag</w:t>
            </w:r>
            <w:r w:rsidRPr="008605B1">
              <w:rPr>
                <w:rFonts w:ascii="Arial" w:eastAsia="Times New Roman" w:hAnsi="Arial" w:cs="Arial"/>
                <w:b w:val="0"/>
                <w:szCs w:val="24"/>
                <w:lang w:eastAsia="ar-SA"/>
              </w:rPr>
              <w:t xml:space="preserve"> mit anschließender Diskussion</w:t>
            </w:r>
          </w:p>
          <w:p w14:paraId="6AC9AC01" w14:textId="77777777" w:rsidR="008841E6" w:rsidRPr="00CE5926" w:rsidRDefault="008841E6" w:rsidP="00CE4EB9">
            <w:pPr>
              <w:spacing w:after="80"/>
              <w:cnfStyle w:val="100000000000" w:firstRow="1" w:lastRow="0" w:firstColumn="0" w:lastColumn="0" w:oddVBand="0" w:evenVBand="0" w:oddHBand="0" w:evenHBand="0" w:firstRowFirstColumn="0" w:firstRowLastColumn="0" w:lastRowFirstColumn="0" w:lastRowLastColumn="0"/>
              <w:rPr>
                <w:rFonts w:ascii="Arial" w:hAnsi="Arial" w:cs="Arial"/>
                <w:szCs w:val="22"/>
              </w:rPr>
            </w:pPr>
            <w:r>
              <w:rPr>
                <w:rFonts w:ascii="Arial" w:eastAsia="Times New Roman" w:hAnsi="Arial" w:cs="Arial"/>
                <w:b w:val="0"/>
                <w:szCs w:val="24"/>
                <w:lang w:eastAsia="ar-SA"/>
              </w:rPr>
              <w:t>Moderation:</w:t>
            </w:r>
            <w:r>
              <w:rPr>
                <w:rFonts w:ascii="Arial" w:hAnsi="Arial" w:cs="Arial"/>
                <w:szCs w:val="22"/>
              </w:rPr>
              <w:t xml:space="preserve"> </w:t>
            </w:r>
            <w:r>
              <w:rPr>
                <w:rFonts w:ascii="Arial" w:hAnsi="Arial" w:cs="Arial"/>
                <w:szCs w:val="22"/>
              </w:rPr>
              <w:tab/>
            </w:r>
            <w:r w:rsidRPr="008605B1">
              <w:rPr>
                <w:rFonts w:ascii="Arial" w:eastAsia="Times New Roman" w:hAnsi="Arial" w:cs="Arial"/>
                <w:b w:val="0"/>
                <w:szCs w:val="24"/>
                <w:lang w:eastAsia="ar-SA"/>
              </w:rPr>
              <w:t>Prof. Dr. Dr. Dirk Kemper, RGGU Moskau</w:t>
            </w:r>
          </w:p>
        </w:tc>
        <w:tc>
          <w:tcPr>
            <w:tcW w:w="1559" w:type="dxa"/>
            <w:tcBorders>
              <w:bottom w:val="none" w:sz="0" w:space="0" w:color="auto"/>
            </w:tcBorders>
          </w:tcPr>
          <w:p w14:paraId="55D89E25" w14:textId="0DB4B7E5" w:rsidR="008841E6" w:rsidRPr="00470B28" w:rsidRDefault="00021DB7" w:rsidP="00C32F85">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Pr>
                <w:rFonts w:ascii="Arial" w:hAnsi="Arial" w:cs="Arial"/>
                <w:b w:val="0"/>
                <w:i/>
                <w:lang w:val="en-US"/>
              </w:rPr>
              <w:t>Auditorium</w:t>
            </w:r>
            <w:r w:rsidR="00470B28" w:rsidRPr="00470B28">
              <w:rPr>
                <w:rFonts w:ascii="Arial" w:hAnsi="Arial" w:cs="Arial"/>
                <w:b w:val="0"/>
                <w:i/>
                <w:lang w:val="en-US"/>
              </w:rPr>
              <w:t>,</w:t>
            </w:r>
            <w:r w:rsidR="00470B28" w:rsidRPr="00470B28">
              <w:rPr>
                <w:rFonts w:ascii="Arial" w:eastAsia="Times New Roman" w:hAnsi="Arial" w:cs="Arial"/>
                <w:b w:val="0"/>
                <w:i/>
                <w:szCs w:val="24"/>
                <w:lang w:val="en-US" w:eastAsia="ar-SA"/>
              </w:rPr>
              <w:t xml:space="preserve"> 6. Stock</w:t>
            </w:r>
          </w:p>
        </w:tc>
      </w:tr>
      <w:tr w:rsidR="008841E6" w:rsidRPr="00FD145A" w14:paraId="6AD6598B" w14:textId="77777777" w:rsidTr="00021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top w:val="none" w:sz="0" w:space="0" w:color="auto"/>
              <w:bottom w:val="none" w:sz="0" w:space="0" w:color="auto"/>
            </w:tcBorders>
          </w:tcPr>
          <w:p w14:paraId="61E5D62C" w14:textId="77777777" w:rsidR="008841E6" w:rsidRPr="00FD145A" w:rsidRDefault="008841E6" w:rsidP="00C32F85">
            <w:pPr>
              <w:rPr>
                <w:rFonts w:ascii="Arial" w:hAnsi="Arial" w:cs="Arial"/>
              </w:rPr>
            </w:pPr>
            <w:r w:rsidRPr="00FD145A">
              <w:rPr>
                <w:rFonts w:ascii="Arial" w:hAnsi="Arial" w:cs="Arial"/>
              </w:rPr>
              <w:t>11.00</w:t>
            </w:r>
          </w:p>
        </w:tc>
        <w:tc>
          <w:tcPr>
            <w:tcW w:w="6662" w:type="dxa"/>
            <w:tcBorders>
              <w:top w:val="none" w:sz="0" w:space="0" w:color="auto"/>
              <w:bottom w:val="none" w:sz="0" w:space="0" w:color="auto"/>
            </w:tcBorders>
          </w:tcPr>
          <w:p w14:paraId="4956349E" w14:textId="77777777" w:rsidR="008841E6" w:rsidRPr="00FD145A" w:rsidRDefault="008841E6" w:rsidP="00CE4EB9">
            <w:pPr>
              <w:spacing w:after="80"/>
              <w:cnfStyle w:val="000000100000" w:firstRow="0" w:lastRow="0" w:firstColumn="0" w:lastColumn="0" w:oddVBand="0" w:evenVBand="0" w:oddHBand="1" w:evenHBand="0" w:firstRowFirstColumn="0" w:firstRowLastColumn="0" w:lastRowFirstColumn="0" w:lastRowLastColumn="0"/>
              <w:rPr>
                <w:rFonts w:ascii="Arial" w:hAnsi="Arial" w:cs="Arial"/>
                <w:b/>
              </w:rPr>
            </w:pPr>
            <w:r w:rsidRPr="00FD145A">
              <w:rPr>
                <w:rFonts w:ascii="Arial" w:hAnsi="Arial" w:cs="Arial"/>
                <w:b/>
              </w:rPr>
              <w:t>Kaffeepause</w:t>
            </w:r>
          </w:p>
        </w:tc>
        <w:tc>
          <w:tcPr>
            <w:tcW w:w="1559" w:type="dxa"/>
            <w:tcBorders>
              <w:top w:val="none" w:sz="0" w:space="0" w:color="auto"/>
              <w:bottom w:val="none" w:sz="0" w:space="0" w:color="auto"/>
            </w:tcBorders>
          </w:tcPr>
          <w:p w14:paraId="0B2D7B0D" w14:textId="77777777" w:rsidR="008841E6" w:rsidRPr="00FD145A" w:rsidRDefault="008841E6" w:rsidP="00C32F85">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841E6" w:rsidRPr="00FD145A" w14:paraId="20DB61D9" w14:textId="77777777" w:rsidTr="00021DB7">
        <w:tc>
          <w:tcPr>
            <w:cnfStyle w:val="001000000000" w:firstRow="0" w:lastRow="0" w:firstColumn="1" w:lastColumn="0" w:oddVBand="0" w:evenVBand="0" w:oddHBand="0" w:evenHBand="0" w:firstRowFirstColumn="0" w:firstRowLastColumn="0" w:lastRowFirstColumn="0" w:lastRowLastColumn="0"/>
            <w:tcW w:w="998" w:type="dxa"/>
          </w:tcPr>
          <w:p w14:paraId="3C360FB3" w14:textId="77777777" w:rsidR="008841E6" w:rsidRPr="00FD145A" w:rsidRDefault="008841E6" w:rsidP="00C32F85">
            <w:pPr>
              <w:rPr>
                <w:rFonts w:ascii="Arial" w:hAnsi="Arial" w:cs="Arial"/>
              </w:rPr>
            </w:pPr>
            <w:r w:rsidRPr="00FD145A">
              <w:rPr>
                <w:rFonts w:ascii="Arial" w:hAnsi="Arial" w:cs="Arial"/>
              </w:rPr>
              <w:t>11.30</w:t>
            </w:r>
          </w:p>
        </w:tc>
        <w:tc>
          <w:tcPr>
            <w:tcW w:w="6662" w:type="dxa"/>
          </w:tcPr>
          <w:p w14:paraId="01051694" w14:textId="77777777" w:rsidR="008841E6" w:rsidRPr="00E5547F" w:rsidRDefault="008841E6" w:rsidP="00CE4EB9">
            <w:pPr>
              <w:spacing w:after="120"/>
              <w:cnfStyle w:val="000000000000" w:firstRow="0" w:lastRow="0" w:firstColumn="0" w:lastColumn="0" w:oddVBand="0" w:evenVBand="0" w:oddHBand="0" w:evenHBand="0" w:firstRowFirstColumn="0" w:firstRowLastColumn="0" w:lastRowFirstColumn="0" w:lastRowLastColumn="0"/>
              <w:rPr>
                <w:rFonts w:ascii="Arial" w:hAnsi="Arial" w:cs="Arial"/>
                <w:b/>
              </w:rPr>
            </w:pPr>
            <w:r w:rsidRPr="00E5547F">
              <w:rPr>
                <w:rFonts w:ascii="Arial" w:hAnsi="Arial" w:cs="Arial"/>
                <w:b/>
              </w:rPr>
              <w:t>Arbeit in den Sektionen</w:t>
            </w:r>
          </w:p>
          <w:p w14:paraId="3B3FE95B" w14:textId="77777777" w:rsidR="008841E6" w:rsidRPr="00E5547F" w:rsidRDefault="008841E6" w:rsidP="008841E6">
            <w:pPr>
              <w:numPr>
                <w:ilvl w:val="0"/>
                <w:numId w:val="15"/>
              </w:numPr>
              <w:suppressAutoHyphens/>
              <w:spacing w:after="8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Kooperationen mit deutschen Partnern</w:t>
            </w:r>
            <w:r w:rsidRPr="00E5547F">
              <w:rPr>
                <w:rFonts w:ascii="Arial" w:hAnsi="Arial" w:cs="Arial"/>
                <w:b/>
              </w:rPr>
              <w:t xml:space="preserve"> </w:t>
            </w:r>
          </w:p>
          <w:p w14:paraId="53798C89" w14:textId="3851C632" w:rsidR="008841E6" w:rsidRPr="009163B3" w:rsidRDefault="008841E6" w:rsidP="00CE4EB9">
            <w:pPr>
              <w:suppressAutoHyphens/>
              <w:spacing w:after="80"/>
              <w:ind w:left="1734" w:hanging="99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278E6">
              <w:rPr>
                <w:rFonts w:ascii="Arial" w:hAnsi="Arial" w:cs="Arial"/>
                <w:color w:val="000000" w:themeColor="text1"/>
              </w:rPr>
              <w:t>Leitung:  Prof. Dr. Dirk Kemper, RGGU</w:t>
            </w:r>
            <w:r w:rsidRPr="00C278E6">
              <w:rPr>
                <w:rFonts w:ascii="Arial" w:hAnsi="Arial" w:cs="Arial"/>
                <w:color w:val="000000" w:themeColor="text1"/>
              </w:rPr>
              <w:br/>
              <w:t xml:space="preserve">Sabine </w:t>
            </w:r>
            <w:proofErr w:type="spellStart"/>
            <w:r w:rsidRPr="00C278E6">
              <w:rPr>
                <w:rFonts w:ascii="Arial" w:hAnsi="Arial" w:cs="Arial"/>
                <w:color w:val="000000" w:themeColor="text1"/>
              </w:rPr>
              <w:t>Kor</w:t>
            </w:r>
            <w:r w:rsidR="009163B3">
              <w:rPr>
                <w:rFonts w:ascii="Arial" w:hAnsi="Arial" w:cs="Arial"/>
                <w:color w:val="000000" w:themeColor="text1"/>
              </w:rPr>
              <w:t>in</w:t>
            </w:r>
            <w:proofErr w:type="spellEnd"/>
            <w:r w:rsidR="009163B3">
              <w:rPr>
                <w:rFonts w:ascii="Arial" w:hAnsi="Arial" w:cs="Arial"/>
                <w:color w:val="000000" w:themeColor="text1"/>
              </w:rPr>
              <w:t xml:space="preserve">, DAAD, </w:t>
            </w:r>
            <w:proofErr w:type="spellStart"/>
            <w:r w:rsidR="009163B3">
              <w:rPr>
                <w:rFonts w:ascii="Arial" w:hAnsi="Arial" w:cs="Arial"/>
                <w:color w:val="000000" w:themeColor="text1"/>
              </w:rPr>
              <w:t>Belgorod</w:t>
            </w:r>
            <w:proofErr w:type="spellEnd"/>
          </w:p>
        </w:tc>
        <w:tc>
          <w:tcPr>
            <w:tcW w:w="1559" w:type="dxa"/>
          </w:tcPr>
          <w:p w14:paraId="79115489" w14:textId="77777777" w:rsidR="008841E6" w:rsidRPr="009163B3" w:rsidRDefault="008841E6" w:rsidP="00CE4EB9">
            <w:pPr>
              <w:spacing w:after="12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BD18B57" w14:textId="40F7705F" w:rsidR="008841E6" w:rsidRPr="009163B3" w:rsidRDefault="009163B3" w:rsidP="009163B3">
            <w:pPr>
              <w:jc w:val="right"/>
              <w:cnfStyle w:val="000000000000" w:firstRow="0" w:lastRow="0" w:firstColumn="0" w:lastColumn="0" w:oddVBand="0" w:evenVBand="0" w:oddHBand="0" w:evenHBand="0" w:firstRowFirstColumn="0" w:firstRowLastColumn="0" w:lastRowFirstColumn="0" w:lastRowLastColumn="0"/>
              <w:rPr>
                <w:rFonts w:ascii="Arial" w:hAnsi="Arial" w:cs="Arial"/>
                <w:i/>
              </w:rPr>
            </w:pPr>
            <w:r w:rsidRPr="009163B3">
              <w:rPr>
                <w:rFonts w:ascii="Arial" w:hAnsi="Arial" w:cs="Arial"/>
                <w:i/>
              </w:rPr>
              <w:t>Raum 276</w:t>
            </w:r>
          </w:p>
        </w:tc>
      </w:tr>
      <w:tr w:rsidR="009163B3" w:rsidRPr="009163B3" w14:paraId="16F4CF03"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top w:val="none" w:sz="0" w:space="0" w:color="auto"/>
              <w:bottom w:val="none" w:sz="0" w:space="0" w:color="auto"/>
            </w:tcBorders>
          </w:tcPr>
          <w:p w14:paraId="7E57F0A5" w14:textId="77777777" w:rsidR="009163B3" w:rsidRPr="00FD145A" w:rsidRDefault="009163B3" w:rsidP="00C32F85">
            <w:pPr>
              <w:rPr>
                <w:rFonts w:ascii="Arial" w:hAnsi="Arial" w:cs="Arial"/>
              </w:rPr>
            </w:pPr>
          </w:p>
        </w:tc>
        <w:tc>
          <w:tcPr>
            <w:tcW w:w="6662" w:type="dxa"/>
            <w:tcBorders>
              <w:top w:val="none" w:sz="0" w:space="0" w:color="auto"/>
              <w:bottom w:val="none" w:sz="0" w:space="0" w:color="auto"/>
            </w:tcBorders>
          </w:tcPr>
          <w:p w14:paraId="5E49DF6C" w14:textId="77777777" w:rsidR="009163B3" w:rsidRPr="00C278E6" w:rsidRDefault="009163B3" w:rsidP="009163B3">
            <w:pPr>
              <w:numPr>
                <w:ilvl w:val="0"/>
                <w:numId w:val="15"/>
              </w:numPr>
              <w:suppressAutoHyphens/>
              <w:spacing w:after="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278E6">
              <w:rPr>
                <w:rFonts w:ascii="Arial" w:hAnsi="Arial" w:cs="Arial"/>
                <w:b/>
                <w:color w:val="000000" w:themeColor="text1"/>
              </w:rPr>
              <w:t>Sprachenpolitik</w:t>
            </w:r>
          </w:p>
          <w:p w14:paraId="0EB7E068" w14:textId="3362046A" w:rsidR="009163B3" w:rsidRPr="009163B3" w:rsidRDefault="009163B3" w:rsidP="00CE4EB9">
            <w:pPr>
              <w:suppressAutoHyphens/>
              <w:spacing w:after="80"/>
              <w:ind w:left="1734" w:hanging="99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n-US"/>
              </w:rPr>
            </w:pPr>
            <w:proofErr w:type="spellStart"/>
            <w:r w:rsidRPr="00C278E6">
              <w:rPr>
                <w:rFonts w:ascii="Arial" w:hAnsi="Arial" w:cs="Arial"/>
                <w:color w:val="000000" w:themeColor="text1"/>
                <w:lang w:val="en-US"/>
              </w:rPr>
              <w:t>Leitung</w:t>
            </w:r>
            <w:proofErr w:type="spellEnd"/>
            <w:r w:rsidRPr="00C278E6">
              <w:rPr>
                <w:rFonts w:ascii="Arial" w:hAnsi="Arial" w:cs="Arial"/>
                <w:color w:val="000000" w:themeColor="text1"/>
                <w:lang w:val="en-US"/>
              </w:rPr>
              <w:t>:</w:t>
            </w:r>
            <w:r w:rsidRPr="00C278E6">
              <w:rPr>
                <w:rFonts w:ascii="Arial" w:hAnsi="Arial" w:cs="Arial"/>
                <w:color w:val="000000" w:themeColor="text1"/>
                <w:szCs w:val="22"/>
                <w:lang w:val="en-US"/>
              </w:rPr>
              <w:t xml:space="preserve">  Prof. Dr. Maria </w:t>
            </w:r>
            <w:proofErr w:type="spellStart"/>
            <w:r w:rsidRPr="00C278E6">
              <w:rPr>
                <w:rFonts w:ascii="Arial" w:hAnsi="Arial" w:cs="Arial"/>
                <w:color w:val="000000" w:themeColor="text1"/>
                <w:szCs w:val="22"/>
                <w:lang w:val="en-US"/>
              </w:rPr>
              <w:t>Druzhinina</w:t>
            </w:r>
            <w:proofErr w:type="spellEnd"/>
            <w:r w:rsidRPr="00C278E6">
              <w:rPr>
                <w:rFonts w:ascii="Arial" w:hAnsi="Arial" w:cs="Arial"/>
                <w:color w:val="000000" w:themeColor="text1"/>
                <w:szCs w:val="22"/>
                <w:lang w:val="en-US"/>
              </w:rPr>
              <w:t>, NARFU</w:t>
            </w:r>
            <w:r>
              <w:rPr>
                <w:rFonts w:ascii="Arial" w:hAnsi="Arial" w:cs="Arial"/>
                <w:color w:val="000000" w:themeColor="text1"/>
                <w:lang w:val="en-US"/>
              </w:rPr>
              <w:br/>
              <w:t xml:space="preserve">Michael </w:t>
            </w:r>
            <w:proofErr w:type="spellStart"/>
            <w:r>
              <w:rPr>
                <w:rFonts w:ascii="Arial" w:hAnsi="Arial" w:cs="Arial"/>
                <w:color w:val="000000" w:themeColor="text1"/>
                <w:lang w:val="en-US"/>
              </w:rPr>
              <w:t>Seyfarth</w:t>
            </w:r>
            <w:proofErr w:type="spellEnd"/>
            <w:r>
              <w:rPr>
                <w:rFonts w:ascii="Arial" w:hAnsi="Arial" w:cs="Arial"/>
                <w:color w:val="000000" w:themeColor="text1"/>
                <w:lang w:val="en-US"/>
              </w:rPr>
              <w:t>, DAAD, Tomsk</w:t>
            </w:r>
          </w:p>
        </w:tc>
        <w:tc>
          <w:tcPr>
            <w:tcW w:w="1559" w:type="dxa"/>
            <w:tcBorders>
              <w:top w:val="none" w:sz="0" w:space="0" w:color="auto"/>
              <w:bottom w:val="none" w:sz="0" w:space="0" w:color="auto"/>
            </w:tcBorders>
          </w:tcPr>
          <w:p w14:paraId="66DD7CED" w14:textId="77777777" w:rsidR="009163B3" w:rsidRPr="00377613" w:rsidRDefault="009163B3" w:rsidP="009163B3">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eastAsia="en-US"/>
              </w:rPr>
            </w:pPr>
            <w:r w:rsidRPr="00377613">
              <w:rPr>
                <w:rFonts w:ascii="Arial" w:eastAsia="Calibri" w:hAnsi="Arial" w:cs="Arial"/>
                <w:i/>
                <w:szCs w:val="24"/>
                <w:lang w:eastAsia="en-US"/>
              </w:rPr>
              <w:t>Raum 273</w:t>
            </w:r>
          </w:p>
          <w:p w14:paraId="3F28B000" w14:textId="77777777" w:rsidR="009163B3" w:rsidRPr="009163B3" w:rsidRDefault="009163B3" w:rsidP="00C32F85">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val="en-US" w:eastAsia="en-US"/>
              </w:rPr>
            </w:pPr>
          </w:p>
        </w:tc>
      </w:tr>
      <w:tr w:rsidR="009163B3" w:rsidRPr="00FD145A" w14:paraId="2B657903" w14:textId="77777777" w:rsidTr="00021DB7">
        <w:tc>
          <w:tcPr>
            <w:cnfStyle w:val="001000000000" w:firstRow="0" w:lastRow="0" w:firstColumn="1" w:lastColumn="0" w:oddVBand="0" w:evenVBand="0" w:oddHBand="0" w:evenHBand="0" w:firstRowFirstColumn="0" w:firstRowLastColumn="0" w:lastRowFirstColumn="0" w:lastRowLastColumn="0"/>
            <w:tcW w:w="998" w:type="dxa"/>
          </w:tcPr>
          <w:p w14:paraId="241894E0" w14:textId="77777777" w:rsidR="009163B3" w:rsidRPr="009163B3" w:rsidRDefault="009163B3" w:rsidP="00C32F85">
            <w:pPr>
              <w:rPr>
                <w:rFonts w:ascii="Arial" w:hAnsi="Arial" w:cs="Arial"/>
                <w:lang w:val="en-US"/>
              </w:rPr>
            </w:pPr>
          </w:p>
        </w:tc>
        <w:tc>
          <w:tcPr>
            <w:tcW w:w="6662" w:type="dxa"/>
          </w:tcPr>
          <w:p w14:paraId="5B250214" w14:textId="77777777" w:rsidR="009163B3" w:rsidRPr="00C278E6" w:rsidRDefault="009163B3" w:rsidP="009163B3">
            <w:pPr>
              <w:numPr>
                <w:ilvl w:val="0"/>
                <w:numId w:val="15"/>
              </w:numPr>
              <w:suppressAutoHyphens/>
              <w:spacing w:after="8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278E6">
              <w:rPr>
                <w:rFonts w:ascii="Arial" w:hAnsi="Arial" w:cs="Arial"/>
                <w:b/>
                <w:color w:val="000000" w:themeColor="text1"/>
              </w:rPr>
              <w:t>Sprachen im Raum</w:t>
            </w:r>
          </w:p>
          <w:p w14:paraId="5E140C4C" w14:textId="49F7ECBA" w:rsidR="009163B3" w:rsidRPr="009163B3" w:rsidRDefault="009163B3" w:rsidP="00CE4EB9">
            <w:pPr>
              <w:suppressAutoHyphens/>
              <w:spacing w:after="80"/>
              <w:ind w:left="1734" w:hanging="99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278E6">
              <w:rPr>
                <w:rFonts w:ascii="Arial" w:hAnsi="Arial" w:cs="Arial"/>
                <w:color w:val="000000" w:themeColor="text1"/>
              </w:rPr>
              <w:t>Leitung:</w:t>
            </w:r>
            <w:r w:rsidRPr="00C278E6">
              <w:rPr>
                <w:rFonts w:ascii="Arial" w:hAnsi="Arial" w:cs="Arial"/>
                <w:color w:val="000000" w:themeColor="text1"/>
                <w:szCs w:val="22"/>
              </w:rPr>
              <w:t xml:space="preserve"> </w:t>
            </w:r>
            <w:r w:rsidRPr="00C278E6">
              <w:rPr>
                <w:rFonts w:ascii="Arial" w:hAnsi="Arial" w:cs="Arial"/>
                <w:color w:val="000000" w:themeColor="text1"/>
                <w:szCs w:val="22"/>
              </w:rPr>
              <w:tab/>
            </w:r>
            <w:r w:rsidRPr="00C278E6">
              <w:rPr>
                <w:rFonts w:ascii="Arial" w:hAnsi="Arial" w:cs="Arial"/>
                <w:color w:val="000000" w:themeColor="text1"/>
              </w:rPr>
              <w:t xml:space="preserve">Dr. Stephan Walter, </w:t>
            </w:r>
            <w:r>
              <w:rPr>
                <w:rFonts w:ascii="Arial" w:hAnsi="Arial" w:cs="Arial"/>
                <w:color w:val="000000" w:themeColor="text1"/>
              </w:rPr>
              <w:t xml:space="preserve">U </w:t>
            </w:r>
            <w:r w:rsidRPr="00C278E6">
              <w:rPr>
                <w:rFonts w:ascii="Arial" w:hAnsi="Arial" w:cs="Arial"/>
                <w:color w:val="000000" w:themeColor="text1"/>
              </w:rPr>
              <w:t>Mainz</w:t>
            </w:r>
            <w:r w:rsidRPr="00C278E6">
              <w:rPr>
                <w:rFonts w:ascii="Arial" w:hAnsi="Arial" w:cs="Arial"/>
                <w:color w:val="000000" w:themeColor="text1"/>
              </w:rPr>
              <w:br/>
              <w:t>Kris</w:t>
            </w:r>
            <w:r>
              <w:rPr>
                <w:rFonts w:ascii="Arial" w:hAnsi="Arial" w:cs="Arial"/>
                <w:color w:val="000000" w:themeColor="text1"/>
              </w:rPr>
              <w:t>tina Gehring, DAAD, Kaliningrad</w:t>
            </w:r>
          </w:p>
        </w:tc>
        <w:tc>
          <w:tcPr>
            <w:tcW w:w="1559" w:type="dxa"/>
          </w:tcPr>
          <w:p w14:paraId="59BF823E" w14:textId="77777777" w:rsidR="009163B3" w:rsidRDefault="009163B3" w:rsidP="009163B3">
            <w:pPr>
              <w:ind w:left="-810" w:firstLine="810"/>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24"/>
                <w:lang w:eastAsia="en-US"/>
              </w:rPr>
            </w:pPr>
            <w:r>
              <w:rPr>
                <w:rFonts w:ascii="Arial" w:eastAsia="Calibri" w:hAnsi="Arial" w:cs="Arial"/>
                <w:i/>
                <w:szCs w:val="24"/>
                <w:lang w:eastAsia="en-US"/>
              </w:rPr>
              <w:t>Raum 228</w:t>
            </w:r>
          </w:p>
          <w:p w14:paraId="42289EEB" w14:textId="77777777" w:rsidR="009163B3" w:rsidRDefault="009163B3" w:rsidP="00C32F85">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24"/>
                <w:lang w:eastAsia="en-US"/>
              </w:rPr>
            </w:pPr>
          </w:p>
        </w:tc>
      </w:tr>
      <w:tr w:rsidR="009163B3" w:rsidRPr="00FD145A" w14:paraId="3420FEC8"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top w:val="none" w:sz="0" w:space="0" w:color="auto"/>
              <w:bottom w:val="none" w:sz="0" w:space="0" w:color="auto"/>
            </w:tcBorders>
          </w:tcPr>
          <w:p w14:paraId="4C1FB7E4" w14:textId="77777777" w:rsidR="009163B3" w:rsidRPr="00FD145A" w:rsidRDefault="009163B3" w:rsidP="00C32F85">
            <w:pPr>
              <w:rPr>
                <w:rFonts w:ascii="Arial" w:hAnsi="Arial" w:cs="Arial"/>
              </w:rPr>
            </w:pPr>
          </w:p>
        </w:tc>
        <w:tc>
          <w:tcPr>
            <w:tcW w:w="6662" w:type="dxa"/>
            <w:tcBorders>
              <w:top w:val="none" w:sz="0" w:space="0" w:color="auto"/>
              <w:bottom w:val="none" w:sz="0" w:space="0" w:color="auto"/>
            </w:tcBorders>
          </w:tcPr>
          <w:p w14:paraId="04C426F5" w14:textId="77777777" w:rsidR="009163B3" w:rsidRPr="00C278E6" w:rsidRDefault="009163B3" w:rsidP="009163B3">
            <w:pPr>
              <w:numPr>
                <w:ilvl w:val="0"/>
                <w:numId w:val="15"/>
              </w:numPr>
              <w:suppressAutoHyphens/>
              <w:spacing w:after="80"/>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C278E6">
              <w:rPr>
                <w:rFonts w:ascii="Arial" w:hAnsi="Arial" w:cs="Arial"/>
                <w:b/>
                <w:color w:val="000000" w:themeColor="text1"/>
              </w:rPr>
              <w:t>Literarische Räume – Räume in der Literatur</w:t>
            </w:r>
          </w:p>
          <w:p w14:paraId="77DE7240" w14:textId="57AF8C07" w:rsidR="009163B3" w:rsidRPr="00C278E6" w:rsidRDefault="009163B3" w:rsidP="00CE4EB9">
            <w:pPr>
              <w:suppressAutoHyphens/>
              <w:spacing w:after="80"/>
              <w:ind w:left="1734" w:hanging="992"/>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C278E6">
              <w:rPr>
                <w:rFonts w:ascii="Arial" w:hAnsi="Arial" w:cs="Arial"/>
                <w:color w:val="000000" w:themeColor="text1"/>
              </w:rPr>
              <w:t>Leitung:</w:t>
            </w:r>
            <w:r w:rsidRPr="00C278E6">
              <w:rPr>
                <w:rFonts w:ascii="Arial" w:hAnsi="Arial" w:cs="Arial"/>
                <w:color w:val="000000" w:themeColor="text1"/>
                <w:szCs w:val="22"/>
              </w:rPr>
              <w:t xml:space="preserve"> </w:t>
            </w:r>
            <w:r w:rsidRPr="00C278E6">
              <w:rPr>
                <w:rFonts w:ascii="Arial" w:hAnsi="Arial" w:cs="Arial"/>
                <w:color w:val="000000" w:themeColor="text1"/>
                <w:szCs w:val="22"/>
              </w:rPr>
              <w:tab/>
            </w:r>
            <w:r w:rsidRPr="00C278E6">
              <w:rPr>
                <w:rFonts w:ascii="Arial" w:hAnsi="Arial" w:cs="Arial"/>
                <w:color w:val="000000" w:themeColor="text1"/>
              </w:rPr>
              <w:t>Pro</w:t>
            </w:r>
            <w:r>
              <w:rPr>
                <w:rFonts w:ascii="Arial" w:hAnsi="Arial" w:cs="Arial"/>
                <w:color w:val="000000" w:themeColor="text1"/>
              </w:rPr>
              <w:t xml:space="preserve">f. Dr. Natalija </w:t>
            </w:r>
            <w:proofErr w:type="spellStart"/>
            <w:r>
              <w:rPr>
                <w:rFonts w:ascii="Arial" w:hAnsi="Arial" w:cs="Arial"/>
                <w:color w:val="000000" w:themeColor="text1"/>
              </w:rPr>
              <w:t>Ljubimova</w:t>
            </w:r>
            <w:proofErr w:type="spellEnd"/>
            <w:r>
              <w:rPr>
                <w:rFonts w:ascii="Arial" w:hAnsi="Arial" w:cs="Arial"/>
                <w:color w:val="000000" w:themeColor="text1"/>
              </w:rPr>
              <w:t>, MGLU</w:t>
            </w:r>
            <w:r>
              <w:rPr>
                <w:rFonts w:ascii="Arial" w:hAnsi="Arial" w:cs="Arial"/>
                <w:color w:val="000000" w:themeColor="text1"/>
              </w:rPr>
              <w:br/>
            </w:r>
            <w:r w:rsidRPr="00C278E6">
              <w:rPr>
                <w:rFonts w:ascii="Arial" w:hAnsi="Arial" w:cs="Arial"/>
                <w:color w:val="000000" w:themeColor="text1"/>
              </w:rPr>
              <w:t>Dr. Iris Bäcker, DAAD, HSE</w:t>
            </w:r>
          </w:p>
        </w:tc>
        <w:tc>
          <w:tcPr>
            <w:tcW w:w="1559" w:type="dxa"/>
            <w:tcBorders>
              <w:top w:val="none" w:sz="0" w:space="0" w:color="auto"/>
              <w:bottom w:val="none" w:sz="0" w:space="0" w:color="auto"/>
            </w:tcBorders>
          </w:tcPr>
          <w:p w14:paraId="3B6586F6" w14:textId="77777777" w:rsidR="009163B3" w:rsidRPr="00377613" w:rsidRDefault="009163B3" w:rsidP="009163B3">
            <w:pPr>
              <w:ind w:left="-810" w:firstLine="810"/>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eastAsia="en-US"/>
              </w:rPr>
            </w:pPr>
            <w:r>
              <w:rPr>
                <w:rFonts w:ascii="Arial" w:eastAsia="Calibri" w:hAnsi="Arial" w:cs="Arial"/>
                <w:i/>
                <w:szCs w:val="24"/>
                <w:lang w:eastAsia="en-US"/>
              </w:rPr>
              <w:t>Raum 526a</w:t>
            </w:r>
          </w:p>
          <w:p w14:paraId="2BD20BF2" w14:textId="77777777" w:rsidR="009163B3" w:rsidRDefault="009163B3" w:rsidP="00C32F85">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i/>
                <w:szCs w:val="24"/>
                <w:lang w:eastAsia="en-US"/>
              </w:rPr>
            </w:pPr>
          </w:p>
        </w:tc>
      </w:tr>
      <w:tr w:rsidR="008841E6" w:rsidRPr="00FD145A" w14:paraId="3A44D0D1" w14:textId="77777777" w:rsidTr="00021DB7">
        <w:tc>
          <w:tcPr>
            <w:cnfStyle w:val="001000000000" w:firstRow="0" w:lastRow="0" w:firstColumn="1" w:lastColumn="0" w:oddVBand="0" w:evenVBand="0" w:oddHBand="0" w:evenHBand="0" w:firstRowFirstColumn="0" w:firstRowLastColumn="0" w:lastRowFirstColumn="0" w:lastRowLastColumn="0"/>
            <w:tcW w:w="998" w:type="dxa"/>
          </w:tcPr>
          <w:p w14:paraId="1B458220" w14:textId="77777777" w:rsidR="008841E6" w:rsidRPr="00FD145A" w:rsidRDefault="008841E6" w:rsidP="00C32F85">
            <w:pPr>
              <w:rPr>
                <w:rFonts w:ascii="Arial" w:hAnsi="Arial" w:cs="Arial"/>
              </w:rPr>
            </w:pPr>
            <w:r>
              <w:rPr>
                <w:rFonts w:ascii="Arial" w:hAnsi="Arial" w:cs="Arial"/>
              </w:rPr>
              <w:lastRenderedPageBreak/>
              <w:t>13.0</w:t>
            </w:r>
            <w:r w:rsidRPr="00FD145A">
              <w:rPr>
                <w:rFonts w:ascii="Arial" w:hAnsi="Arial" w:cs="Arial"/>
              </w:rPr>
              <w:t>0</w:t>
            </w:r>
          </w:p>
        </w:tc>
        <w:tc>
          <w:tcPr>
            <w:tcW w:w="6662" w:type="dxa"/>
          </w:tcPr>
          <w:p w14:paraId="549DB341" w14:textId="77777777" w:rsidR="008841E6" w:rsidRPr="00FD145A" w:rsidRDefault="008841E6" w:rsidP="00CE4EB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rPr>
            </w:pPr>
            <w:r w:rsidRPr="00FD145A">
              <w:rPr>
                <w:rFonts w:ascii="Arial" w:hAnsi="Arial" w:cs="Arial"/>
                <w:b/>
              </w:rPr>
              <w:t>Mittagspause</w:t>
            </w:r>
          </w:p>
        </w:tc>
        <w:tc>
          <w:tcPr>
            <w:tcW w:w="1559" w:type="dxa"/>
          </w:tcPr>
          <w:p w14:paraId="40F2B634" w14:textId="77777777" w:rsidR="008841E6" w:rsidRPr="00FD145A" w:rsidRDefault="008841E6" w:rsidP="00C32F85">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841E6" w:rsidRPr="00FD145A" w14:paraId="3D7F1C6E"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top w:val="none" w:sz="0" w:space="0" w:color="auto"/>
              <w:bottom w:val="none" w:sz="0" w:space="0" w:color="auto"/>
            </w:tcBorders>
          </w:tcPr>
          <w:p w14:paraId="7D0BB94A" w14:textId="77777777" w:rsidR="008841E6" w:rsidRPr="00FD145A" w:rsidRDefault="008841E6" w:rsidP="00C32F85">
            <w:pPr>
              <w:rPr>
                <w:rFonts w:ascii="Arial" w:hAnsi="Arial" w:cs="Arial"/>
              </w:rPr>
            </w:pPr>
            <w:r>
              <w:rPr>
                <w:rFonts w:ascii="Arial" w:hAnsi="Arial" w:cs="Arial"/>
              </w:rPr>
              <w:t>14.0</w:t>
            </w:r>
            <w:r w:rsidRPr="00FD145A">
              <w:rPr>
                <w:rFonts w:ascii="Arial" w:hAnsi="Arial" w:cs="Arial"/>
              </w:rPr>
              <w:t>0</w:t>
            </w:r>
          </w:p>
        </w:tc>
        <w:tc>
          <w:tcPr>
            <w:tcW w:w="6662" w:type="dxa"/>
            <w:tcBorders>
              <w:top w:val="none" w:sz="0" w:space="0" w:color="auto"/>
              <w:bottom w:val="none" w:sz="0" w:space="0" w:color="auto"/>
            </w:tcBorders>
          </w:tcPr>
          <w:p w14:paraId="45D04425" w14:textId="77777777" w:rsidR="008841E6" w:rsidRDefault="008841E6" w:rsidP="00C32F8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5547F">
              <w:rPr>
                <w:rFonts w:ascii="Arial" w:hAnsi="Arial" w:cs="Arial"/>
                <w:b/>
              </w:rPr>
              <w:t>Arbeit in den Sektionen</w:t>
            </w:r>
            <w:r w:rsidRPr="00FD145A">
              <w:rPr>
                <w:rFonts w:ascii="Arial" w:hAnsi="Arial" w:cs="Arial"/>
              </w:rPr>
              <w:t xml:space="preserve"> (Fortsetzung)</w:t>
            </w:r>
          </w:p>
          <w:p w14:paraId="61D30772" w14:textId="77777777" w:rsidR="008841E6" w:rsidRPr="00FD145A" w:rsidRDefault="008841E6" w:rsidP="00C32F8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59" w:type="dxa"/>
            <w:tcBorders>
              <w:top w:val="none" w:sz="0" w:space="0" w:color="auto"/>
              <w:bottom w:val="none" w:sz="0" w:space="0" w:color="auto"/>
            </w:tcBorders>
          </w:tcPr>
          <w:p w14:paraId="77D18F9B" w14:textId="77777777" w:rsidR="008841E6" w:rsidRPr="00377613" w:rsidRDefault="008841E6" w:rsidP="00C32F85">
            <w:pPr>
              <w:jc w:val="right"/>
              <w:cnfStyle w:val="000000100000" w:firstRow="0" w:lastRow="0" w:firstColumn="0" w:lastColumn="0" w:oddVBand="0" w:evenVBand="0" w:oddHBand="1" w:evenHBand="0" w:firstRowFirstColumn="0" w:firstRowLastColumn="0" w:lastRowFirstColumn="0" w:lastRowLastColumn="0"/>
              <w:rPr>
                <w:rFonts w:ascii="Arial" w:hAnsi="Arial" w:cs="Arial"/>
                <w:i/>
              </w:rPr>
            </w:pPr>
            <w:r w:rsidRPr="00377613">
              <w:rPr>
                <w:rFonts w:ascii="Arial" w:hAnsi="Arial" w:cs="Arial"/>
                <w:i/>
              </w:rPr>
              <w:t>s.o.</w:t>
            </w:r>
          </w:p>
        </w:tc>
      </w:tr>
      <w:tr w:rsidR="008841E6" w:rsidRPr="00FD145A" w14:paraId="5664ABB8" w14:textId="77777777" w:rsidTr="00021DB7">
        <w:tc>
          <w:tcPr>
            <w:cnfStyle w:val="001000000000" w:firstRow="0" w:lastRow="0" w:firstColumn="1" w:lastColumn="0" w:oddVBand="0" w:evenVBand="0" w:oddHBand="0" w:evenHBand="0" w:firstRowFirstColumn="0" w:firstRowLastColumn="0" w:lastRowFirstColumn="0" w:lastRowLastColumn="0"/>
            <w:tcW w:w="998" w:type="dxa"/>
          </w:tcPr>
          <w:p w14:paraId="507269D2" w14:textId="77777777" w:rsidR="008841E6" w:rsidRPr="00FD145A" w:rsidRDefault="008841E6" w:rsidP="00C32F85">
            <w:pPr>
              <w:rPr>
                <w:rFonts w:ascii="Arial" w:hAnsi="Arial" w:cs="Arial"/>
              </w:rPr>
            </w:pPr>
            <w:r w:rsidRPr="00FD145A">
              <w:rPr>
                <w:rFonts w:ascii="Arial" w:hAnsi="Arial" w:cs="Arial"/>
              </w:rPr>
              <w:t>1</w:t>
            </w:r>
            <w:r>
              <w:rPr>
                <w:rFonts w:ascii="Arial" w:hAnsi="Arial" w:cs="Arial"/>
              </w:rPr>
              <w:t>5.3</w:t>
            </w:r>
            <w:r w:rsidRPr="00FD145A">
              <w:rPr>
                <w:rFonts w:ascii="Arial" w:hAnsi="Arial" w:cs="Arial"/>
              </w:rPr>
              <w:t>0</w:t>
            </w:r>
          </w:p>
        </w:tc>
        <w:tc>
          <w:tcPr>
            <w:tcW w:w="6662" w:type="dxa"/>
          </w:tcPr>
          <w:p w14:paraId="50529087" w14:textId="77777777" w:rsidR="008841E6" w:rsidRPr="00FD145A" w:rsidRDefault="008841E6" w:rsidP="00CE4EB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rPr>
            </w:pPr>
            <w:r w:rsidRPr="00FD145A">
              <w:rPr>
                <w:rFonts w:ascii="Arial" w:hAnsi="Arial" w:cs="Arial"/>
                <w:b/>
              </w:rPr>
              <w:t>Kaffeepause</w:t>
            </w:r>
          </w:p>
        </w:tc>
        <w:tc>
          <w:tcPr>
            <w:tcW w:w="1559" w:type="dxa"/>
          </w:tcPr>
          <w:p w14:paraId="0A7F72D2" w14:textId="77777777" w:rsidR="008841E6" w:rsidRPr="00FD145A" w:rsidRDefault="008841E6" w:rsidP="00C32F85">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841E6" w:rsidRPr="00FD145A" w14:paraId="7F45F2D3" w14:textId="77777777" w:rsidTr="0091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top w:val="none" w:sz="0" w:space="0" w:color="auto"/>
              <w:bottom w:val="none" w:sz="0" w:space="0" w:color="auto"/>
            </w:tcBorders>
          </w:tcPr>
          <w:p w14:paraId="6F1C8BFB" w14:textId="77777777" w:rsidR="008841E6" w:rsidRPr="00FD145A" w:rsidRDefault="008841E6" w:rsidP="00C32F85">
            <w:pPr>
              <w:rPr>
                <w:rFonts w:ascii="Arial" w:hAnsi="Arial" w:cs="Arial"/>
              </w:rPr>
            </w:pPr>
            <w:r>
              <w:rPr>
                <w:rFonts w:ascii="Arial" w:hAnsi="Arial" w:cs="Arial"/>
              </w:rPr>
              <w:t>16.0</w:t>
            </w:r>
            <w:r w:rsidRPr="00FD145A">
              <w:rPr>
                <w:rFonts w:ascii="Arial" w:hAnsi="Arial" w:cs="Arial"/>
              </w:rPr>
              <w:t>0</w:t>
            </w:r>
          </w:p>
        </w:tc>
        <w:tc>
          <w:tcPr>
            <w:tcW w:w="6662" w:type="dxa"/>
            <w:tcBorders>
              <w:top w:val="none" w:sz="0" w:space="0" w:color="auto"/>
              <w:bottom w:val="none" w:sz="0" w:space="0" w:color="auto"/>
            </w:tcBorders>
          </w:tcPr>
          <w:p w14:paraId="353309BB" w14:textId="77777777" w:rsidR="008841E6" w:rsidRDefault="008841E6" w:rsidP="00C32F8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D145A">
              <w:rPr>
                <w:rFonts w:ascii="Arial" w:hAnsi="Arial" w:cs="Arial"/>
                <w:b/>
              </w:rPr>
              <w:t>Arbeit in den Sektionen</w:t>
            </w:r>
            <w:r w:rsidRPr="00FD145A">
              <w:rPr>
                <w:rFonts w:ascii="Arial" w:hAnsi="Arial" w:cs="Arial"/>
              </w:rPr>
              <w:t xml:space="preserve"> (Fortsetzung)</w:t>
            </w:r>
          </w:p>
          <w:p w14:paraId="020913FE" w14:textId="77777777" w:rsidR="008841E6" w:rsidRPr="00FD145A" w:rsidRDefault="008841E6" w:rsidP="00C32F8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59" w:type="dxa"/>
            <w:tcBorders>
              <w:top w:val="none" w:sz="0" w:space="0" w:color="auto"/>
              <w:bottom w:val="none" w:sz="0" w:space="0" w:color="auto"/>
            </w:tcBorders>
          </w:tcPr>
          <w:p w14:paraId="3150AE92" w14:textId="77777777" w:rsidR="008841E6" w:rsidRPr="00377613" w:rsidRDefault="008841E6" w:rsidP="00C32F85">
            <w:pPr>
              <w:jc w:val="right"/>
              <w:cnfStyle w:val="000000100000" w:firstRow="0" w:lastRow="0" w:firstColumn="0" w:lastColumn="0" w:oddVBand="0" w:evenVBand="0" w:oddHBand="1" w:evenHBand="0" w:firstRowFirstColumn="0" w:firstRowLastColumn="0" w:lastRowFirstColumn="0" w:lastRowLastColumn="0"/>
              <w:rPr>
                <w:rFonts w:ascii="Arial" w:hAnsi="Arial" w:cs="Arial"/>
                <w:i/>
              </w:rPr>
            </w:pPr>
            <w:r w:rsidRPr="00377613">
              <w:rPr>
                <w:rFonts w:ascii="Arial" w:hAnsi="Arial" w:cs="Arial"/>
                <w:i/>
              </w:rPr>
              <w:t>s.o.</w:t>
            </w:r>
          </w:p>
        </w:tc>
      </w:tr>
      <w:tr w:rsidR="008841E6" w:rsidRPr="00FD145A" w14:paraId="6018F51F" w14:textId="77777777" w:rsidTr="00021DB7">
        <w:tc>
          <w:tcPr>
            <w:cnfStyle w:val="001000000000" w:firstRow="0" w:lastRow="0" w:firstColumn="1" w:lastColumn="0" w:oddVBand="0" w:evenVBand="0" w:oddHBand="0" w:evenHBand="0" w:firstRowFirstColumn="0" w:firstRowLastColumn="0" w:lastRowFirstColumn="0" w:lastRowLastColumn="0"/>
            <w:tcW w:w="998" w:type="dxa"/>
          </w:tcPr>
          <w:p w14:paraId="39818D0D" w14:textId="77777777" w:rsidR="008841E6" w:rsidRPr="00FD145A" w:rsidRDefault="008841E6" w:rsidP="00C32F85">
            <w:pPr>
              <w:rPr>
                <w:rFonts w:ascii="Arial" w:hAnsi="Arial" w:cs="Arial"/>
              </w:rPr>
            </w:pPr>
            <w:r w:rsidRPr="00FD145A">
              <w:rPr>
                <w:rFonts w:ascii="Arial" w:hAnsi="Arial" w:cs="Arial"/>
              </w:rPr>
              <w:t>1</w:t>
            </w:r>
            <w:r>
              <w:rPr>
                <w:rFonts w:ascii="Arial" w:hAnsi="Arial" w:cs="Arial"/>
              </w:rPr>
              <w:t>7.3</w:t>
            </w:r>
            <w:r w:rsidRPr="00FD145A">
              <w:rPr>
                <w:rFonts w:ascii="Arial" w:hAnsi="Arial" w:cs="Arial"/>
              </w:rPr>
              <w:t>0</w:t>
            </w:r>
          </w:p>
        </w:tc>
        <w:tc>
          <w:tcPr>
            <w:tcW w:w="6662" w:type="dxa"/>
          </w:tcPr>
          <w:p w14:paraId="3A0D0410" w14:textId="77777777" w:rsidR="008841E6" w:rsidRPr="00FD145A" w:rsidRDefault="008841E6" w:rsidP="00C32F85">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FD145A">
              <w:rPr>
                <w:rFonts w:ascii="Arial" w:hAnsi="Arial" w:cs="Arial"/>
                <w:b/>
              </w:rPr>
              <w:t>Ende des zweiten Konferenztages</w:t>
            </w:r>
          </w:p>
        </w:tc>
        <w:tc>
          <w:tcPr>
            <w:tcW w:w="1559" w:type="dxa"/>
          </w:tcPr>
          <w:p w14:paraId="2061B993" w14:textId="77777777" w:rsidR="008841E6" w:rsidRPr="00FD145A" w:rsidRDefault="008841E6" w:rsidP="00C32F85">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5F3C37F" w14:textId="77777777" w:rsidR="00021DB7" w:rsidRPr="00377613" w:rsidRDefault="00021DB7" w:rsidP="00021DB7">
      <w:pPr>
        <w:tabs>
          <w:tab w:val="left" w:pos="1620"/>
        </w:tabs>
        <w:ind w:right="-1"/>
        <w:rPr>
          <w:rFonts w:ascii="Arial" w:hAnsi="Arial" w:cs="Arial"/>
          <w:szCs w:val="22"/>
        </w:rPr>
      </w:pPr>
    </w:p>
    <w:p w14:paraId="739F9C33" w14:textId="77777777" w:rsidR="00021DB7" w:rsidRPr="00377613" w:rsidRDefault="00021DB7" w:rsidP="00021DB7">
      <w:pPr>
        <w:tabs>
          <w:tab w:val="left" w:pos="1620"/>
        </w:tabs>
        <w:ind w:right="-1"/>
        <w:rPr>
          <w:rFonts w:ascii="Arial" w:hAnsi="Arial" w:cs="Arial"/>
          <w:szCs w:val="22"/>
        </w:rPr>
      </w:pPr>
    </w:p>
    <w:p w14:paraId="4D385227" w14:textId="7CBAAC15" w:rsidR="00021DB7" w:rsidRPr="00FD145A" w:rsidRDefault="00021DB7" w:rsidP="00021DB7">
      <w:pPr>
        <w:pBdr>
          <w:top w:val="double" w:sz="4" w:space="3" w:color="auto" w:shadow="1"/>
          <w:left w:val="double" w:sz="4" w:space="4" w:color="auto" w:shadow="1"/>
          <w:bottom w:val="double" w:sz="4" w:space="1" w:color="auto" w:shadow="1"/>
          <w:right w:val="double" w:sz="4" w:space="4" w:color="auto" w:shadow="1"/>
        </w:pBdr>
        <w:ind w:right="-1"/>
        <w:jc w:val="center"/>
        <w:rPr>
          <w:rFonts w:ascii="Arial" w:hAnsi="Arial" w:cs="Arial"/>
          <w:b/>
        </w:rPr>
      </w:pPr>
      <w:r>
        <w:rPr>
          <w:rFonts w:ascii="Arial" w:hAnsi="Arial" w:cs="Arial"/>
          <w:b/>
        </w:rPr>
        <w:t>Samstag, 12</w:t>
      </w:r>
      <w:r w:rsidRPr="00FD145A">
        <w:rPr>
          <w:rFonts w:ascii="Arial" w:hAnsi="Arial" w:cs="Arial"/>
          <w:b/>
        </w:rPr>
        <w:t>.0</w:t>
      </w:r>
      <w:r>
        <w:rPr>
          <w:rFonts w:ascii="Arial" w:hAnsi="Arial" w:cs="Arial"/>
          <w:b/>
        </w:rPr>
        <w:t>3</w:t>
      </w:r>
      <w:r w:rsidRPr="00FD145A">
        <w:rPr>
          <w:rFonts w:ascii="Arial" w:hAnsi="Arial" w:cs="Arial"/>
          <w:b/>
        </w:rPr>
        <w:t>.</w:t>
      </w:r>
    </w:p>
    <w:p w14:paraId="3880935C" w14:textId="77777777" w:rsidR="008841E6" w:rsidRPr="00FD145A" w:rsidRDefault="008841E6" w:rsidP="008841E6">
      <w:pPr>
        <w:rPr>
          <w:sz w:val="26"/>
        </w:rPr>
      </w:pPr>
    </w:p>
    <w:tbl>
      <w:tblPr>
        <w:tblStyle w:val="EinfacheTabelle21"/>
        <w:tblW w:w="9219" w:type="dxa"/>
        <w:tblInd w:w="-5" w:type="dxa"/>
        <w:tblBorders>
          <w:top w:val="none" w:sz="0" w:space="0" w:color="auto"/>
          <w:bottom w:val="none" w:sz="0" w:space="0" w:color="auto"/>
        </w:tblBorders>
        <w:tblCellMar>
          <w:top w:w="28" w:type="dxa"/>
          <w:bottom w:w="113" w:type="dxa"/>
        </w:tblCellMar>
        <w:tblLook w:val="04A0" w:firstRow="1" w:lastRow="0" w:firstColumn="1" w:lastColumn="0" w:noHBand="0" w:noVBand="1"/>
      </w:tblPr>
      <w:tblGrid>
        <w:gridCol w:w="1498"/>
        <w:gridCol w:w="6291"/>
        <w:gridCol w:w="1430"/>
      </w:tblGrid>
      <w:tr w:rsidR="008841E6" w:rsidRPr="0028347E" w14:paraId="575CD7EC" w14:textId="77777777" w:rsidTr="00C32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Borders>
              <w:bottom w:val="none" w:sz="0" w:space="0" w:color="auto"/>
            </w:tcBorders>
          </w:tcPr>
          <w:p w14:paraId="1C7F8FC2" w14:textId="77777777" w:rsidR="008841E6" w:rsidRPr="00FD145A" w:rsidRDefault="008841E6" w:rsidP="00C32F85">
            <w:pPr>
              <w:rPr>
                <w:rFonts w:ascii="Arial" w:hAnsi="Arial" w:cs="Arial"/>
              </w:rPr>
            </w:pPr>
            <w:r w:rsidRPr="00FD145A">
              <w:rPr>
                <w:rFonts w:ascii="Arial" w:hAnsi="Arial" w:cs="Arial"/>
              </w:rPr>
              <w:t>10.00</w:t>
            </w:r>
          </w:p>
        </w:tc>
        <w:tc>
          <w:tcPr>
            <w:tcW w:w="6302" w:type="dxa"/>
            <w:tcBorders>
              <w:bottom w:val="none" w:sz="0" w:space="0" w:color="auto"/>
            </w:tcBorders>
          </w:tcPr>
          <w:p w14:paraId="64BAD007" w14:textId="77777777" w:rsidR="008841E6" w:rsidRPr="00FD145A" w:rsidRDefault="008841E6" w:rsidP="00C32F85">
            <w:pPr>
              <w:spacing w:after="80"/>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Plenum</w:t>
            </w:r>
          </w:p>
          <w:p w14:paraId="6DCB927A" w14:textId="13603674" w:rsidR="008841E6" w:rsidRDefault="008841E6" w:rsidP="00C32F85">
            <w:pPr>
              <w:spacing w:after="8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62328">
              <w:rPr>
                <w:rFonts w:ascii="Arial" w:hAnsi="Arial" w:cs="Arial"/>
                <w:b w:val="0"/>
              </w:rPr>
              <w:t>P</w:t>
            </w:r>
            <w:r>
              <w:rPr>
                <w:rFonts w:ascii="Arial" w:hAnsi="Arial" w:cs="Arial"/>
                <w:b w:val="0"/>
              </w:rPr>
              <w:t xml:space="preserve">rof. </w:t>
            </w:r>
            <w:r w:rsidR="00F2422B">
              <w:rPr>
                <w:rFonts w:ascii="Arial" w:hAnsi="Arial" w:cs="Arial"/>
                <w:b w:val="0"/>
              </w:rPr>
              <w:t xml:space="preserve">Dr. </w:t>
            </w:r>
            <w:proofErr w:type="spellStart"/>
            <w:r>
              <w:rPr>
                <w:rFonts w:ascii="Arial" w:hAnsi="Arial" w:cs="Arial"/>
                <w:b w:val="0"/>
              </w:rPr>
              <w:t>Weertje</w:t>
            </w:r>
            <w:proofErr w:type="spellEnd"/>
            <w:r>
              <w:rPr>
                <w:rFonts w:ascii="Arial" w:hAnsi="Arial" w:cs="Arial"/>
                <w:b w:val="0"/>
              </w:rPr>
              <w:t xml:space="preserve"> Willms, </w:t>
            </w:r>
            <w:r w:rsidRPr="00662328">
              <w:rPr>
                <w:rFonts w:ascii="Arial" w:hAnsi="Arial" w:cs="Arial"/>
                <w:b w:val="0"/>
              </w:rPr>
              <w:t>Albe</w:t>
            </w:r>
            <w:r>
              <w:rPr>
                <w:rFonts w:ascii="Arial" w:hAnsi="Arial" w:cs="Arial"/>
                <w:b w:val="0"/>
              </w:rPr>
              <w:t>rt-Ludwigs-Universität Freiburg</w:t>
            </w:r>
          </w:p>
          <w:p w14:paraId="35BF4EC7" w14:textId="77777777" w:rsidR="008841E6" w:rsidRPr="00662328" w:rsidRDefault="008841E6" w:rsidP="00C32F85">
            <w:pPr>
              <w:spacing w:after="80"/>
              <w:cnfStyle w:val="100000000000" w:firstRow="1" w:lastRow="0" w:firstColumn="0" w:lastColumn="0" w:oddVBand="0" w:evenVBand="0" w:oddHBand="0" w:evenHBand="0" w:firstRowFirstColumn="0" w:firstRowLastColumn="0" w:lastRowFirstColumn="0" w:lastRowLastColumn="0"/>
              <w:rPr>
                <w:rFonts w:ascii="Arial" w:hAnsi="Arial" w:cs="Arial"/>
                <w:b w:val="0"/>
                <w:i/>
              </w:rPr>
            </w:pPr>
            <w:r w:rsidRPr="00662328">
              <w:rPr>
                <w:rFonts w:ascii="Arial" w:hAnsi="Arial" w:cs="Arial"/>
                <w:b w:val="0"/>
                <w:i/>
              </w:rPr>
              <w:t>Deutsch-russische Kulturbeziehungen in der universitären Lehre</w:t>
            </w:r>
          </w:p>
          <w:p w14:paraId="073DF6E6" w14:textId="77777777" w:rsidR="008841E6" w:rsidRPr="008605B1" w:rsidRDefault="008841E6" w:rsidP="00C32F85">
            <w:pPr>
              <w:suppressAutoHyphens/>
              <w:spacing w:after="8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lang w:eastAsia="ar-SA"/>
              </w:rPr>
            </w:pPr>
            <w:r w:rsidRPr="008605B1">
              <w:rPr>
                <w:rFonts w:ascii="Arial" w:hAnsi="Arial" w:cs="Arial"/>
                <w:b w:val="0"/>
              </w:rPr>
              <w:t>Vortrag</w:t>
            </w:r>
            <w:r w:rsidRPr="008605B1">
              <w:rPr>
                <w:rFonts w:ascii="Arial" w:eastAsia="Times New Roman" w:hAnsi="Arial" w:cs="Arial"/>
                <w:b w:val="0"/>
                <w:szCs w:val="24"/>
                <w:lang w:eastAsia="ar-SA"/>
              </w:rPr>
              <w:t xml:space="preserve"> mit anschließender Diskussion</w:t>
            </w:r>
          </w:p>
          <w:p w14:paraId="6F35776B" w14:textId="77777777" w:rsidR="008841E6" w:rsidRPr="00FD145A" w:rsidRDefault="008841E6" w:rsidP="00CE4EB9">
            <w:pPr>
              <w:spacing w:after="80"/>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b w:val="0"/>
                <w:szCs w:val="24"/>
                <w:lang w:eastAsia="ar-SA"/>
              </w:rPr>
              <w:t>Moderation:</w:t>
            </w:r>
            <w:r>
              <w:rPr>
                <w:rFonts w:ascii="Arial" w:hAnsi="Arial" w:cs="Arial"/>
                <w:szCs w:val="22"/>
              </w:rPr>
              <w:t xml:space="preserve"> </w:t>
            </w:r>
            <w:r>
              <w:rPr>
                <w:rFonts w:ascii="Arial" w:hAnsi="Arial" w:cs="Arial"/>
                <w:szCs w:val="22"/>
              </w:rPr>
              <w:tab/>
            </w:r>
            <w:r w:rsidRPr="008605B1">
              <w:rPr>
                <w:rFonts w:ascii="Arial" w:eastAsia="Times New Roman" w:hAnsi="Arial" w:cs="Arial"/>
                <w:b w:val="0"/>
                <w:szCs w:val="24"/>
                <w:lang w:eastAsia="ar-SA"/>
              </w:rPr>
              <w:t>Prof. Dr. Dr. Dirk Kemper, RGGU Moskau</w:t>
            </w:r>
            <w:r w:rsidRPr="00FD145A">
              <w:rPr>
                <w:rFonts w:ascii="Arial" w:hAnsi="Arial" w:cs="Arial"/>
              </w:rPr>
              <w:t xml:space="preserve"> </w:t>
            </w:r>
          </w:p>
        </w:tc>
        <w:tc>
          <w:tcPr>
            <w:tcW w:w="1417" w:type="dxa"/>
            <w:tcBorders>
              <w:bottom w:val="none" w:sz="0" w:space="0" w:color="auto"/>
            </w:tcBorders>
          </w:tcPr>
          <w:p w14:paraId="3778C9B6" w14:textId="2942D46A" w:rsidR="00470B28" w:rsidRPr="00AB7429" w:rsidRDefault="00021DB7" w:rsidP="00470B28">
            <w:pPr>
              <w:ind w:left="-810" w:firstLine="810"/>
              <w:contextualSpacing/>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
                <w:szCs w:val="24"/>
                <w:lang w:val="en-US" w:eastAsia="ar-SA"/>
              </w:rPr>
            </w:pPr>
            <w:r>
              <w:rPr>
                <w:rFonts w:ascii="Arial" w:hAnsi="Arial" w:cs="Arial"/>
                <w:b w:val="0"/>
                <w:i/>
                <w:lang w:val="en-US"/>
              </w:rPr>
              <w:t>Auditorium</w:t>
            </w:r>
            <w:r w:rsidR="00470B28" w:rsidRPr="00AB7429">
              <w:rPr>
                <w:rFonts w:ascii="Arial" w:hAnsi="Arial" w:cs="Arial"/>
                <w:b w:val="0"/>
                <w:i/>
                <w:lang w:val="en-US"/>
              </w:rPr>
              <w:t>,</w:t>
            </w:r>
            <w:r w:rsidR="00470B28" w:rsidRPr="00AB7429">
              <w:rPr>
                <w:rFonts w:ascii="Arial" w:eastAsia="Times New Roman" w:hAnsi="Arial" w:cs="Arial"/>
                <w:b w:val="0"/>
                <w:i/>
                <w:szCs w:val="24"/>
                <w:lang w:val="en-US" w:eastAsia="ar-SA"/>
              </w:rPr>
              <w:t xml:space="preserve"> </w:t>
            </w:r>
          </w:p>
          <w:p w14:paraId="713347F8" w14:textId="2FDF1260" w:rsidR="008841E6" w:rsidRPr="00AB7429" w:rsidRDefault="00470B28" w:rsidP="00470B28">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AB7429">
              <w:rPr>
                <w:rFonts w:ascii="Arial" w:eastAsia="Times New Roman" w:hAnsi="Arial" w:cs="Arial"/>
                <w:b w:val="0"/>
                <w:i/>
                <w:szCs w:val="24"/>
                <w:lang w:val="en-US" w:eastAsia="ar-SA"/>
              </w:rPr>
              <w:t>6. Stock</w:t>
            </w:r>
          </w:p>
        </w:tc>
      </w:tr>
      <w:tr w:rsidR="008841E6" w:rsidRPr="00FD145A" w14:paraId="32414069" w14:textId="77777777" w:rsidTr="00C3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Borders>
              <w:top w:val="none" w:sz="0" w:space="0" w:color="auto"/>
              <w:bottom w:val="none" w:sz="0" w:space="0" w:color="auto"/>
            </w:tcBorders>
          </w:tcPr>
          <w:p w14:paraId="1FD4690E" w14:textId="77777777" w:rsidR="008841E6" w:rsidRPr="00FD145A" w:rsidRDefault="008841E6" w:rsidP="00C32F85">
            <w:pPr>
              <w:rPr>
                <w:rFonts w:ascii="Arial" w:hAnsi="Arial" w:cs="Arial"/>
              </w:rPr>
            </w:pPr>
            <w:r>
              <w:rPr>
                <w:rFonts w:ascii="Arial" w:hAnsi="Arial" w:cs="Arial"/>
              </w:rPr>
              <w:t>11.0</w:t>
            </w:r>
            <w:r w:rsidRPr="00FD145A">
              <w:rPr>
                <w:rFonts w:ascii="Arial" w:hAnsi="Arial" w:cs="Arial"/>
              </w:rPr>
              <w:t>0</w:t>
            </w:r>
          </w:p>
        </w:tc>
        <w:tc>
          <w:tcPr>
            <w:tcW w:w="6302" w:type="dxa"/>
            <w:tcBorders>
              <w:top w:val="none" w:sz="0" w:space="0" w:color="auto"/>
              <w:bottom w:val="none" w:sz="0" w:space="0" w:color="auto"/>
            </w:tcBorders>
          </w:tcPr>
          <w:p w14:paraId="49B1007E" w14:textId="796DE7F0" w:rsidR="008841E6" w:rsidRPr="00CE4EB9" w:rsidRDefault="008841E6" w:rsidP="00CE4EB9">
            <w:pPr>
              <w:spacing w:after="80"/>
              <w:cnfStyle w:val="000000100000" w:firstRow="0" w:lastRow="0" w:firstColumn="0" w:lastColumn="0" w:oddVBand="0" w:evenVBand="0" w:oddHBand="1" w:evenHBand="0" w:firstRowFirstColumn="0" w:firstRowLastColumn="0" w:lastRowFirstColumn="0" w:lastRowLastColumn="0"/>
              <w:rPr>
                <w:rFonts w:ascii="Arial" w:hAnsi="Arial" w:cs="Arial"/>
                <w:b/>
              </w:rPr>
            </w:pPr>
            <w:r w:rsidRPr="00FD145A">
              <w:rPr>
                <w:rFonts w:ascii="Arial" w:hAnsi="Arial" w:cs="Arial"/>
                <w:b/>
              </w:rPr>
              <w:t>Kaffeepause</w:t>
            </w:r>
          </w:p>
        </w:tc>
        <w:tc>
          <w:tcPr>
            <w:tcW w:w="1417" w:type="dxa"/>
            <w:tcBorders>
              <w:top w:val="none" w:sz="0" w:space="0" w:color="auto"/>
              <w:bottom w:val="none" w:sz="0" w:space="0" w:color="auto"/>
            </w:tcBorders>
          </w:tcPr>
          <w:p w14:paraId="266CAD4E" w14:textId="77777777" w:rsidR="008841E6" w:rsidRPr="00FD145A" w:rsidRDefault="008841E6" w:rsidP="00C32F85">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841E6" w:rsidRPr="0028347E" w14:paraId="018EFFFA" w14:textId="77777777" w:rsidTr="00C32F85">
        <w:tc>
          <w:tcPr>
            <w:cnfStyle w:val="001000000000" w:firstRow="0" w:lastRow="0" w:firstColumn="1" w:lastColumn="0" w:oddVBand="0" w:evenVBand="0" w:oddHBand="0" w:evenHBand="0" w:firstRowFirstColumn="0" w:firstRowLastColumn="0" w:lastRowFirstColumn="0" w:lastRowLastColumn="0"/>
            <w:tcW w:w="1500" w:type="dxa"/>
          </w:tcPr>
          <w:p w14:paraId="0C50C308" w14:textId="77777777" w:rsidR="008841E6" w:rsidRPr="00FD145A" w:rsidRDefault="008841E6" w:rsidP="00C32F85">
            <w:pPr>
              <w:rPr>
                <w:rFonts w:ascii="Arial" w:hAnsi="Arial" w:cs="Arial"/>
              </w:rPr>
            </w:pPr>
            <w:r>
              <w:rPr>
                <w:rFonts w:ascii="Arial" w:hAnsi="Arial" w:cs="Arial"/>
              </w:rPr>
              <w:t>11.30</w:t>
            </w:r>
          </w:p>
        </w:tc>
        <w:tc>
          <w:tcPr>
            <w:tcW w:w="6302" w:type="dxa"/>
          </w:tcPr>
          <w:p w14:paraId="1156B6F1" w14:textId="77777777" w:rsidR="008841E6" w:rsidRDefault="008841E6" w:rsidP="00C32F85">
            <w:pPr>
              <w:spacing w:after="8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Plenum</w:t>
            </w:r>
          </w:p>
          <w:p w14:paraId="46B4F565" w14:textId="77777777" w:rsidR="008841E6" w:rsidRDefault="008841E6" w:rsidP="00C32F85">
            <w:pPr>
              <w:spacing w:after="80"/>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Grenzen und ihre Überwindung: Ergebnisse und Denkanstöße</w:t>
            </w:r>
          </w:p>
          <w:p w14:paraId="27370639" w14:textId="77777777" w:rsidR="008841E6" w:rsidRPr="00FD145A"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eastAsia="Times New Roman" w:hAnsi="Arial" w:cs="Arial"/>
                <w:szCs w:val="24"/>
                <w:lang w:eastAsia="ar-SA"/>
              </w:rPr>
              <w:t>Moderation:</w:t>
            </w:r>
            <w:r>
              <w:rPr>
                <w:rFonts w:ascii="Arial" w:hAnsi="Arial" w:cs="Arial"/>
                <w:szCs w:val="22"/>
              </w:rPr>
              <w:t xml:space="preserve"> </w:t>
            </w:r>
            <w:r>
              <w:rPr>
                <w:rFonts w:ascii="Arial" w:hAnsi="Arial" w:cs="Arial"/>
                <w:szCs w:val="22"/>
              </w:rPr>
              <w:tab/>
            </w:r>
            <w:r>
              <w:rPr>
                <w:rFonts w:ascii="Arial" w:eastAsia="Times New Roman" w:hAnsi="Arial" w:cs="Arial"/>
                <w:szCs w:val="24"/>
                <w:lang w:eastAsia="ar-SA"/>
              </w:rPr>
              <w:t>Prof. Dr. Dr. Dirk Kemper, RGGU Moskau</w:t>
            </w:r>
            <w:r>
              <w:rPr>
                <w:rFonts w:ascii="Arial" w:eastAsia="Times New Roman" w:hAnsi="Arial" w:cs="Arial"/>
                <w:b/>
                <w:szCs w:val="24"/>
                <w:lang w:eastAsia="ar-SA"/>
              </w:rPr>
              <w:t xml:space="preserve"> </w:t>
            </w:r>
          </w:p>
        </w:tc>
        <w:tc>
          <w:tcPr>
            <w:tcW w:w="1417" w:type="dxa"/>
          </w:tcPr>
          <w:p w14:paraId="31E5DD5B" w14:textId="1EB15C0D" w:rsidR="00470B28" w:rsidRPr="00AB7429" w:rsidRDefault="00021DB7" w:rsidP="00470B28">
            <w:pPr>
              <w:ind w:left="-810" w:firstLine="810"/>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Cs w:val="24"/>
                <w:lang w:val="en-US" w:eastAsia="ar-SA"/>
              </w:rPr>
            </w:pPr>
            <w:r>
              <w:rPr>
                <w:rFonts w:ascii="Arial" w:hAnsi="Arial" w:cs="Arial"/>
                <w:i/>
                <w:lang w:val="en-US"/>
              </w:rPr>
              <w:t>Auditorium</w:t>
            </w:r>
            <w:r w:rsidR="00470B28" w:rsidRPr="00AB7429">
              <w:rPr>
                <w:rFonts w:ascii="Arial" w:hAnsi="Arial" w:cs="Arial"/>
                <w:i/>
                <w:lang w:val="en-US"/>
              </w:rPr>
              <w:t>,</w:t>
            </w:r>
            <w:r w:rsidR="00470B28" w:rsidRPr="00AB7429">
              <w:rPr>
                <w:rFonts w:ascii="Arial" w:eastAsia="Times New Roman" w:hAnsi="Arial" w:cs="Arial"/>
                <w:i/>
                <w:szCs w:val="24"/>
                <w:lang w:val="en-US" w:eastAsia="ar-SA"/>
              </w:rPr>
              <w:t xml:space="preserve"> </w:t>
            </w:r>
          </w:p>
          <w:p w14:paraId="04F68D15" w14:textId="5A69AA19" w:rsidR="008841E6" w:rsidRPr="00AB7429" w:rsidRDefault="00470B28" w:rsidP="00470B2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AB7429">
              <w:rPr>
                <w:rFonts w:ascii="Arial" w:eastAsia="Times New Roman" w:hAnsi="Arial" w:cs="Arial"/>
                <w:i/>
                <w:szCs w:val="24"/>
                <w:lang w:val="en-US" w:eastAsia="ar-SA"/>
              </w:rPr>
              <w:t>6. Stock</w:t>
            </w:r>
          </w:p>
        </w:tc>
      </w:tr>
      <w:tr w:rsidR="008841E6" w:rsidRPr="0028347E" w14:paraId="0ACD706C" w14:textId="77777777" w:rsidTr="00C3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Borders>
              <w:top w:val="none" w:sz="0" w:space="0" w:color="auto"/>
              <w:bottom w:val="none" w:sz="0" w:space="0" w:color="auto"/>
            </w:tcBorders>
          </w:tcPr>
          <w:p w14:paraId="65FEC6C6" w14:textId="77777777" w:rsidR="008841E6" w:rsidRPr="00FD145A" w:rsidRDefault="008841E6" w:rsidP="00C32F85">
            <w:pPr>
              <w:rPr>
                <w:rFonts w:ascii="Arial" w:hAnsi="Arial" w:cs="Arial"/>
              </w:rPr>
            </w:pPr>
            <w:r>
              <w:rPr>
                <w:rFonts w:ascii="Arial" w:hAnsi="Arial" w:cs="Arial"/>
              </w:rPr>
              <w:t>12.00</w:t>
            </w:r>
          </w:p>
        </w:tc>
        <w:tc>
          <w:tcPr>
            <w:tcW w:w="6302" w:type="dxa"/>
            <w:tcBorders>
              <w:top w:val="none" w:sz="0" w:space="0" w:color="auto"/>
              <w:bottom w:val="none" w:sz="0" w:space="0" w:color="auto"/>
            </w:tcBorders>
          </w:tcPr>
          <w:p w14:paraId="7A1C9988" w14:textId="53D0BC19" w:rsidR="008841E6" w:rsidRPr="00CE4EB9" w:rsidRDefault="00F2422B" w:rsidP="00C32F85">
            <w:pPr>
              <w:suppressAutoHyphens/>
              <w:spacing w:after="8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Cs w:val="24"/>
                <w:lang w:eastAsia="ar-SA"/>
              </w:rPr>
            </w:pPr>
            <w:r w:rsidRPr="00CE4EB9">
              <w:rPr>
                <w:rFonts w:ascii="Arial" w:eastAsia="Times New Roman" w:hAnsi="Arial" w:cs="Arial"/>
                <w:b/>
                <w:color w:val="000000" w:themeColor="text1"/>
                <w:szCs w:val="24"/>
                <w:lang w:eastAsia="ar-SA"/>
              </w:rPr>
              <w:t>Lesung</w:t>
            </w:r>
          </w:p>
          <w:p w14:paraId="0CF728BC" w14:textId="12F4F8A2" w:rsidR="008841E6" w:rsidRPr="00CE4EB9" w:rsidRDefault="00CE4EB9" w:rsidP="00CE4EB9">
            <w:pPr>
              <w:suppressAutoHyphens/>
              <w:spacing w:after="8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Cs w:val="24"/>
                <w:lang w:eastAsia="ar-SA"/>
              </w:rPr>
            </w:pPr>
            <w:r w:rsidRPr="00CE4EB9">
              <w:rPr>
                <w:rFonts w:ascii="Arial" w:eastAsia="Times New Roman" w:hAnsi="Arial" w:cs="Arial"/>
                <w:color w:val="000000" w:themeColor="text1"/>
                <w:szCs w:val="24"/>
                <w:lang w:eastAsia="ar-SA"/>
              </w:rPr>
              <w:t>Andreas Kurz, ÖAD, Moskau</w:t>
            </w:r>
          </w:p>
        </w:tc>
        <w:tc>
          <w:tcPr>
            <w:tcW w:w="1417" w:type="dxa"/>
            <w:tcBorders>
              <w:top w:val="none" w:sz="0" w:space="0" w:color="auto"/>
              <w:bottom w:val="none" w:sz="0" w:space="0" w:color="auto"/>
            </w:tcBorders>
          </w:tcPr>
          <w:p w14:paraId="3E8A4706" w14:textId="5E196617" w:rsidR="00470B28" w:rsidRPr="00AB7429" w:rsidRDefault="009163B3" w:rsidP="00470B28">
            <w:pPr>
              <w:ind w:left="-810" w:firstLine="810"/>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24"/>
                <w:lang w:val="en-US" w:eastAsia="ar-SA"/>
              </w:rPr>
            </w:pPr>
            <w:r>
              <w:rPr>
                <w:rFonts w:ascii="Arial" w:hAnsi="Arial" w:cs="Arial"/>
                <w:i/>
                <w:lang w:val="en-US"/>
              </w:rPr>
              <w:t>Auditorium</w:t>
            </w:r>
            <w:r w:rsidR="00470B28" w:rsidRPr="00AB7429">
              <w:rPr>
                <w:rFonts w:ascii="Arial" w:hAnsi="Arial" w:cs="Arial"/>
                <w:i/>
                <w:lang w:val="en-US"/>
              </w:rPr>
              <w:t>,</w:t>
            </w:r>
            <w:r w:rsidR="00470B28" w:rsidRPr="00AB7429">
              <w:rPr>
                <w:rFonts w:ascii="Arial" w:eastAsia="Times New Roman" w:hAnsi="Arial" w:cs="Arial"/>
                <w:i/>
                <w:szCs w:val="24"/>
                <w:lang w:val="en-US" w:eastAsia="ar-SA"/>
              </w:rPr>
              <w:t xml:space="preserve"> </w:t>
            </w:r>
          </w:p>
          <w:p w14:paraId="00E275CA" w14:textId="59D38DDD" w:rsidR="008841E6" w:rsidRPr="00AB7429" w:rsidRDefault="00470B28" w:rsidP="00470B2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AB7429">
              <w:rPr>
                <w:rFonts w:ascii="Arial" w:eastAsia="Times New Roman" w:hAnsi="Arial" w:cs="Arial"/>
                <w:i/>
                <w:szCs w:val="24"/>
                <w:lang w:val="en-US" w:eastAsia="ar-SA"/>
              </w:rPr>
              <w:t>6. Stock</w:t>
            </w:r>
          </w:p>
        </w:tc>
      </w:tr>
      <w:tr w:rsidR="008841E6" w:rsidRPr="0028347E" w14:paraId="6890735A" w14:textId="77777777" w:rsidTr="00C32F85">
        <w:tc>
          <w:tcPr>
            <w:cnfStyle w:val="001000000000" w:firstRow="0" w:lastRow="0" w:firstColumn="1" w:lastColumn="0" w:oddVBand="0" w:evenVBand="0" w:oddHBand="0" w:evenHBand="0" w:firstRowFirstColumn="0" w:firstRowLastColumn="0" w:lastRowFirstColumn="0" w:lastRowLastColumn="0"/>
            <w:tcW w:w="1500" w:type="dxa"/>
          </w:tcPr>
          <w:p w14:paraId="065E8EE5" w14:textId="77777777" w:rsidR="008841E6" w:rsidRDefault="008841E6" w:rsidP="00C32F85">
            <w:pPr>
              <w:rPr>
                <w:rFonts w:ascii="Arial" w:hAnsi="Arial" w:cs="Arial"/>
              </w:rPr>
            </w:pPr>
            <w:r>
              <w:rPr>
                <w:rFonts w:ascii="Arial" w:hAnsi="Arial" w:cs="Arial"/>
              </w:rPr>
              <w:t>12.30</w:t>
            </w:r>
          </w:p>
        </w:tc>
        <w:tc>
          <w:tcPr>
            <w:tcW w:w="6302" w:type="dxa"/>
          </w:tcPr>
          <w:p w14:paraId="749C93E2" w14:textId="77777777" w:rsidR="008841E6" w:rsidRDefault="008841E6" w:rsidP="00C32F85">
            <w:pPr>
              <w:suppressAutoHyphens/>
              <w:spacing w:after="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lang w:eastAsia="ar-SA"/>
              </w:rPr>
            </w:pPr>
            <w:r>
              <w:rPr>
                <w:rFonts w:ascii="Arial" w:eastAsia="Times New Roman" w:hAnsi="Arial" w:cs="Arial"/>
                <w:b/>
                <w:szCs w:val="24"/>
                <w:lang w:eastAsia="ar-SA"/>
              </w:rPr>
              <w:t>Schlussworte</w:t>
            </w:r>
          </w:p>
          <w:p w14:paraId="35E23F7F" w14:textId="77777777" w:rsidR="008841E6" w:rsidRDefault="008841E6" w:rsidP="008841E6">
            <w:pPr>
              <w:pStyle w:val="Listenabsatz"/>
              <w:numPr>
                <w:ilvl w:val="0"/>
                <w:numId w:val="18"/>
              </w:numPr>
              <w:suppressAutoHyphens/>
              <w:spacing w:after="80"/>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ar-SA"/>
              </w:rPr>
            </w:pPr>
            <w:r>
              <w:rPr>
                <w:rFonts w:ascii="Arial" w:hAnsi="Arial" w:cs="Arial"/>
              </w:rPr>
              <w:t>Prof. Dr. Dr. Dirk Kemper, Direktor des Instituts für russisch-deutsche Literatur- und Kulturbeziehungen, RGGU Moskau</w:t>
            </w:r>
          </w:p>
          <w:p w14:paraId="43AACD11" w14:textId="77777777" w:rsidR="008841E6" w:rsidRPr="0099377A" w:rsidRDefault="008841E6" w:rsidP="008841E6">
            <w:pPr>
              <w:pStyle w:val="Listenabsatz"/>
              <w:numPr>
                <w:ilvl w:val="0"/>
                <w:numId w:val="18"/>
              </w:numPr>
              <w:suppressAutoHyphens/>
              <w:spacing w:after="80"/>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ar-SA"/>
              </w:rPr>
            </w:pPr>
            <w:r>
              <w:rPr>
                <w:rFonts w:ascii="Arial" w:eastAsia="Times New Roman" w:hAnsi="Arial" w:cs="Arial"/>
                <w:szCs w:val="24"/>
                <w:lang w:eastAsia="ar-SA"/>
              </w:rPr>
              <w:t xml:space="preserve">Dr. Peter Hiller, </w:t>
            </w:r>
            <w:r>
              <w:rPr>
                <w:rFonts w:ascii="Arial" w:hAnsi="Arial" w:cs="Arial"/>
              </w:rPr>
              <w:t>Leiter der DAAD-Außenstelle Moskau</w:t>
            </w:r>
          </w:p>
        </w:tc>
        <w:tc>
          <w:tcPr>
            <w:tcW w:w="1417" w:type="dxa"/>
          </w:tcPr>
          <w:p w14:paraId="3ABE1CA5" w14:textId="3A6C7C45" w:rsidR="00470B28" w:rsidRPr="00AB7429" w:rsidRDefault="009163B3" w:rsidP="00470B28">
            <w:pPr>
              <w:ind w:left="-810" w:firstLine="810"/>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Cs w:val="24"/>
                <w:lang w:val="en-US" w:eastAsia="ar-SA"/>
              </w:rPr>
            </w:pPr>
            <w:r>
              <w:rPr>
                <w:rFonts w:ascii="Arial" w:hAnsi="Arial" w:cs="Arial"/>
                <w:i/>
                <w:lang w:val="en-US"/>
              </w:rPr>
              <w:t>Auditorium</w:t>
            </w:r>
            <w:r w:rsidR="00470B28" w:rsidRPr="00AB7429">
              <w:rPr>
                <w:rFonts w:ascii="Arial" w:hAnsi="Arial" w:cs="Arial"/>
                <w:i/>
                <w:lang w:val="en-US"/>
              </w:rPr>
              <w:t>,</w:t>
            </w:r>
            <w:r w:rsidR="00470B28" w:rsidRPr="00AB7429">
              <w:rPr>
                <w:rFonts w:ascii="Arial" w:eastAsia="Times New Roman" w:hAnsi="Arial" w:cs="Arial"/>
                <w:i/>
                <w:szCs w:val="24"/>
                <w:lang w:val="en-US" w:eastAsia="ar-SA"/>
              </w:rPr>
              <w:t xml:space="preserve"> </w:t>
            </w:r>
          </w:p>
          <w:p w14:paraId="0A89EE87" w14:textId="2A5DC268" w:rsidR="008841E6" w:rsidRPr="00AB7429" w:rsidRDefault="00470B28" w:rsidP="00470B28">
            <w:pPr>
              <w:jc w:val="right"/>
              <w:cnfStyle w:val="000000000000" w:firstRow="0" w:lastRow="0" w:firstColumn="0" w:lastColumn="0" w:oddVBand="0" w:evenVBand="0" w:oddHBand="0" w:evenHBand="0" w:firstRowFirstColumn="0" w:firstRowLastColumn="0" w:lastRowFirstColumn="0" w:lastRowLastColumn="0"/>
              <w:rPr>
                <w:rFonts w:ascii="Tahoma" w:eastAsia="Tahoma" w:hAnsi="Tahoma" w:cs="Tahoma"/>
                <w:szCs w:val="22"/>
                <w:lang w:val="en-US"/>
              </w:rPr>
            </w:pPr>
            <w:r w:rsidRPr="00AB7429">
              <w:rPr>
                <w:rFonts w:ascii="Arial" w:eastAsia="Times New Roman" w:hAnsi="Arial" w:cs="Arial"/>
                <w:i/>
                <w:szCs w:val="24"/>
                <w:lang w:val="en-US" w:eastAsia="ar-SA"/>
              </w:rPr>
              <w:t>6. Stock</w:t>
            </w:r>
          </w:p>
        </w:tc>
      </w:tr>
      <w:tr w:rsidR="008841E6" w:rsidRPr="00FD145A" w14:paraId="022E757F" w14:textId="77777777" w:rsidTr="00C3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Borders>
              <w:top w:val="none" w:sz="0" w:space="0" w:color="auto"/>
              <w:bottom w:val="none" w:sz="0" w:space="0" w:color="auto"/>
            </w:tcBorders>
          </w:tcPr>
          <w:p w14:paraId="08A63A63" w14:textId="77777777" w:rsidR="008841E6" w:rsidRPr="00FD145A" w:rsidRDefault="008841E6" w:rsidP="00C32F85">
            <w:pPr>
              <w:rPr>
                <w:rFonts w:ascii="Arial" w:hAnsi="Arial" w:cs="Arial"/>
              </w:rPr>
            </w:pPr>
            <w:r w:rsidRPr="00AB7429">
              <w:rPr>
                <w:rFonts w:ascii="Arial" w:hAnsi="Arial" w:cs="Arial"/>
                <w:lang w:val="en-US"/>
              </w:rPr>
              <w:t xml:space="preserve"> </w:t>
            </w:r>
            <w:r>
              <w:rPr>
                <w:rFonts w:ascii="Arial" w:hAnsi="Arial" w:cs="Arial"/>
              </w:rPr>
              <w:t>13.00</w:t>
            </w:r>
          </w:p>
        </w:tc>
        <w:tc>
          <w:tcPr>
            <w:tcW w:w="6302" w:type="dxa"/>
            <w:tcBorders>
              <w:top w:val="none" w:sz="0" w:space="0" w:color="auto"/>
              <w:bottom w:val="none" w:sz="0" w:space="0" w:color="auto"/>
            </w:tcBorders>
          </w:tcPr>
          <w:p w14:paraId="6C1A90A6" w14:textId="77777777" w:rsidR="008841E6" w:rsidRPr="00FD145A" w:rsidRDefault="008841E6" w:rsidP="00C32F85">
            <w:pPr>
              <w:spacing w:after="8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Ende der Konferenz</w:t>
            </w:r>
          </w:p>
        </w:tc>
        <w:tc>
          <w:tcPr>
            <w:tcW w:w="1417" w:type="dxa"/>
            <w:tcBorders>
              <w:top w:val="none" w:sz="0" w:space="0" w:color="auto"/>
              <w:bottom w:val="none" w:sz="0" w:space="0" w:color="auto"/>
            </w:tcBorders>
          </w:tcPr>
          <w:p w14:paraId="522C2258" w14:textId="77777777" w:rsidR="008841E6" w:rsidRDefault="008841E6" w:rsidP="00C32F85">
            <w:pPr>
              <w:jc w:val="right"/>
              <w:cnfStyle w:val="000000100000" w:firstRow="0" w:lastRow="0" w:firstColumn="0" w:lastColumn="0" w:oddVBand="0" w:evenVBand="0" w:oddHBand="1" w:evenHBand="0" w:firstRowFirstColumn="0" w:firstRowLastColumn="0" w:lastRowFirstColumn="0" w:lastRowLastColumn="0"/>
              <w:rPr>
                <w:rFonts w:ascii="Tahoma" w:eastAsia="Tahoma" w:hAnsi="Tahoma" w:cs="Tahoma"/>
                <w:szCs w:val="22"/>
              </w:rPr>
            </w:pPr>
          </w:p>
        </w:tc>
      </w:tr>
      <w:tr w:rsidR="008841E6" w:rsidRPr="00FD145A" w14:paraId="5605E9DD" w14:textId="77777777" w:rsidTr="00C32F85">
        <w:tc>
          <w:tcPr>
            <w:cnfStyle w:val="001000000000" w:firstRow="0" w:lastRow="0" w:firstColumn="1" w:lastColumn="0" w:oddVBand="0" w:evenVBand="0" w:oddHBand="0" w:evenHBand="0" w:firstRowFirstColumn="0" w:firstRowLastColumn="0" w:lastRowFirstColumn="0" w:lastRowLastColumn="0"/>
            <w:tcW w:w="1500" w:type="dxa"/>
          </w:tcPr>
          <w:p w14:paraId="4B5E2F5A" w14:textId="77777777" w:rsidR="008841E6" w:rsidRDefault="008841E6" w:rsidP="00C32F85">
            <w:pPr>
              <w:rPr>
                <w:rFonts w:ascii="Arial" w:hAnsi="Arial" w:cs="Arial"/>
              </w:rPr>
            </w:pPr>
          </w:p>
        </w:tc>
        <w:tc>
          <w:tcPr>
            <w:tcW w:w="6302" w:type="dxa"/>
          </w:tcPr>
          <w:p w14:paraId="774B5B99" w14:textId="77777777" w:rsidR="008841E6" w:rsidRDefault="008841E6" w:rsidP="00C32F85">
            <w:pPr>
              <w:spacing w:after="8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105ED80" w14:textId="77777777" w:rsidR="008841E6" w:rsidRDefault="008841E6" w:rsidP="00C32F85">
            <w:pPr>
              <w:spacing w:after="8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Abreise der Teilnehmer</w:t>
            </w:r>
          </w:p>
        </w:tc>
        <w:tc>
          <w:tcPr>
            <w:tcW w:w="1417" w:type="dxa"/>
          </w:tcPr>
          <w:p w14:paraId="7B751725" w14:textId="77777777" w:rsidR="008841E6" w:rsidRDefault="008841E6" w:rsidP="00C32F85">
            <w:pPr>
              <w:jc w:val="right"/>
              <w:cnfStyle w:val="000000000000" w:firstRow="0" w:lastRow="0" w:firstColumn="0" w:lastColumn="0" w:oddVBand="0" w:evenVBand="0" w:oddHBand="0" w:evenHBand="0" w:firstRowFirstColumn="0" w:firstRowLastColumn="0" w:lastRowFirstColumn="0" w:lastRowLastColumn="0"/>
              <w:rPr>
                <w:rFonts w:ascii="Tahoma" w:eastAsia="Tahoma" w:hAnsi="Tahoma" w:cs="Tahoma"/>
                <w:szCs w:val="22"/>
              </w:rPr>
            </w:pPr>
          </w:p>
        </w:tc>
      </w:tr>
    </w:tbl>
    <w:p w14:paraId="3BE9B434" w14:textId="77777777" w:rsidR="008841E6" w:rsidRDefault="008841E6" w:rsidP="008841E6"/>
    <w:p w14:paraId="0FB2FE78" w14:textId="77777777" w:rsidR="00F84583" w:rsidRPr="00FD145A" w:rsidRDefault="001246F0" w:rsidP="008841E6">
      <w:pPr>
        <w:pStyle w:val="berschrift2"/>
        <w:rPr>
          <w:rFonts w:cs="Arial"/>
          <w:sz w:val="24"/>
        </w:rPr>
      </w:pPr>
      <w:r w:rsidRPr="00FD145A">
        <w:rPr>
          <w:rFonts w:cs="Arial"/>
          <w:sz w:val="24"/>
        </w:rPr>
        <w:br w:type="page"/>
      </w:r>
    </w:p>
    <w:p w14:paraId="60D8F152" w14:textId="011EF7DC" w:rsidR="00262D3D" w:rsidRPr="00FD145A" w:rsidRDefault="005B5974" w:rsidP="00CE4EB9">
      <w:pPr>
        <w:pStyle w:val="berschrift2"/>
        <w:rPr>
          <w:rFonts w:cs="Arial"/>
          <w:sz w:val="24"/>
        </w:rPr>
      </w:pPr>
      <w:bookmarkStart w:id="3" w:name="_Toc443574469"/>
      <w:r w:rsidRPr="00FD145A">
        <w:rPr>
          <w:rFonts w:cs="Arial"/>
          <w:sz w:val="24"/>
        </w:rPr>
        <w:lastRenderedPageBreak/>
        <w:t>Sektionen der Germanistikkonf</w:t>
      </w:r>
      <w:r w:rsidR="0013301E">
        <w:rPr>
          <w:rFonts w:cs="Arial"/>
          <w:sz w:val="24"/>
        </w:rPr>
        <w:t>erenz</w:t>
      </w:r>
      <w:r w:rsidR="0013301E">
        <w:rPr>
          <w:rFonts w:cs="Arial"/>
          <w:sz w:val="24"/>
        </w:rPr>
        <w:br/>
      </w:r>
      <w:bookmarkStart w:id="4" w:name="_GoBack"/>
      <w:bookmarkEnd w:id="4"/>
      <w:r w:rsidRPr="00FD145A">
        <w:rPr>
          <w:rFonts w:cs="Arial"/>
          <w:sz w:val="24"/>
        </w:rPr>
        <w:t>(Teilnehmer jeweils in alphabetischer Reihenfolge)</w:t>
      </w:r>
      <w:bookmarkEnd w:id="3"/>
    </w:p>
    <w:p w14:paraId="7DAECBAC" w14:textId="597B55A2" w:rsidR="00867980" w:rsidRPr="00470B28" w:rsidRDefault="00867980" w:rsidP="001B7797">
      <w:pPr>
        <w:pStyle w:val="berschrift3"/>
        <w:ind w:left="1275" w:hanging="1275"/>
        <w:rPr>
          <w:rFonts w:cs="Arial"/>
          <w:sz w:val="24"/>
        </w:rPr>
      </w:pPr>
      <w:bookmarkStart w:id="5" w:name="_Toc443574470"/>
      <w:r w:rsidRPr="00470B28">
        <w:rPr>
          <w:rFonts w:cs="Arial"/>
          <w:sz w:val="24"/>
        </w:rPr>
        <w:t>Sektion 1:</w:t>
      </w:r>
      <w:r w:rsidR="001B7797" w:rsidRPr="00470B28">
        <w:rPr>
          <w:rFonts w:cs="Arial"/>
          <w:sz w:val="24"/>
        </w:rPr>
        <w:tab/>
      </w:r>
      <w:r w:rsidR="00A42A5F" w:rsidRPr="00470B28">
        <w:rPr>
          <w:rFonts w:cs="Arial"/>
          <w:sz w:val="24"/>
        </w:rPr>
        <w:t>Kooperationen mit deutschen Partnern</w:t>
      </w:r>
      <w:bookmarkEnd w:id="5"/>
    </w:p>
    <w:p w14:paraId="43F91399" w14:textId="77777777" w:rsidR="00AB1BA3" w:rsidRPr="00AB1BA3" w:rsidRDefault="001B7797" w:rsidP="001B7797">
      <w:pPr>
        <w:tabs>
          <w:tab w:val="right" w:pos="2200"/>
        </w:tabs>
        <w:ind w:left="1276" w:hanging="1276"/>
        <w:rPr>
          <w:rFonts w:ascii="Arial" w:hAnsi="Arial" w:cs="Arial"/>
          <w:bCs/>
          <w:szCs w:val="22"/>
        </w:rPr>
      </w:pPr>
      <w:r w:rsidRPr="00AB1BA3">
        <w:rPr>
          <w:rFonts w:ascii="Arial" w:hAnsi="Arial" w:cs="Arial"/>
          <w:bCs/>
          <w:szCs w:val="22"/>
        </w:rPr>
        <w:t>Leitung:</w:t>
      </w:r>
      <w:r w:rsidRPr="00AB1BA3">
        <w:rPr>
          <w:rFonts w:ascii="Arial" w:hAnsi="Arial" w:cs="Arial"/>
          <w:bCs/>
          <w:szCs w:val="22"/>
        </w:rPr>
        <w:tab/>
      </w:r>
      <w:r w:rsidRPr="00AB1BA3">
        <w:rPr>
          <w:rFonts w:ascii="Arial" w:hAnsi="Arial" w:cs="Arial"/>
          <w:bCs/>
          <w:szCs w:val="22"/>
        </w:rPr>
        <w:tab/>
      </w:r>
      <w:r w:rsidR="00AB1BA3" w:rsidRPr="00AB1BA3">
        <w:rPr>
          <w:rFonts w:ascii="Arial" w:hAnsi="Arial" w:cs="Arial"/>
          <w:bCs/>
          <w:szCs w:val="22"/>
        </w:rPr>
        <w:t>Prof. Dr. Dirk Kemper, RGGU</w:t>
      </w:r>
    </w:p>
    <w:p w14:paraId="35C89379" w14:textId="54CD0616" w:rsidR="00F922D3" w:rsidRPr="00AB1BA3" w:rsidRDefault="00AB1BA3" w:rsidP="001B7797">
      <w:pPr>
        <w:tabs>
          <w:tab w:val="right" w:pos="2200"/>
        </w:tabs>
        <w:ind w:left="1276" w:hanging="1276"/>
        <w:rPr>
          <w:rFonts w:ascii="Arial" w:hAnsi="Arial" w:cs="Arial"/>
        </w:rPr>
      </w:pPr>
      <w:r w:rsidRPr="00AB1BA3">
        <w:rPr>
          <w:rFonts w:ascii="Arial" w:hAnsi="Arial" w:cs="Arial"/>
          <w:bCs/>
          <w:szCs w:val="22"/>
        </w:rPr>
        <w:t xml:space="preserve">                   Sabine </w:t>
      </w:r>
      <w:proofErr w:type="spellStart"/>
      <w:r w:rsidRPr="00AB1BA3">
        <w:rPr>
          <w:rFonts w:ascii="Arial" w:hAnsi="Arial" w:cs="Arial"/>
          <w:bCs/>
          <w:szCs w:val="22"/>
        </w:rPr>
        <w:t>Korin</w:t>
      </w:r>
      <w:proofErr w:type="spellEnd"/>
      <w:r w:rsidRPr="00AB1BA3">
        <w:rPr>
          <w:rFonts w:ascii="Arial" w:hAnsi="Arial" w:cs="Arial"/>
          <w:bCs/>
          <w:szCs w:val="22"/>
        </w:rPr>
        <w:t xml:space="preserve">, DAAD, </w:t>
      </w:r>
      <w:proofErr w:type="spellStart"/>
      <w:r w:rsidRPr="00AB1BA3">
        <w:rPr>
          <w:rFonts w:ascii="Arial" w:hAnsi="Arial" w:cs="Arial"/>
          <w:bCs/>
          <w:szCs w:val="22"/>
        </w:rPr>
        <w:t>Belgorod</w:t>
      </w:r>
      <w:proofErr w:type="spellEnd"/>
      <w:r w:rsidR="001B7797" w:rsidRPr="00AB1BA3">
        <w:rPr>
          <w:rFonts w:ascii="Arial" w:hAnsi="Arial" w:cs="Arial"/>
        </w:rPr>
        <w:br/>
      </w:r>
    </w:p>
    <w:p w14:paraId="6ACE6AE3" w14:textId="77777777" w:rsidR="00132D8B" w:rsidRPr="008841E6" w:rsidRDefault="00132D8B" w:rsidP="008E3A02">
      <w:pPr>
        <w:tabs>
          <w:tab w:val="right" w:pos="2200"/>
        </w:tabs>
        <w:rPr>
          <w:rFonts w:ascii="Arial" w:hAnsi="Arial" w:cs="Arial"/>
          <w:b/>
          <w:bCs/>
          <w:color w:val="FF0000"/>
          <w:szCs w:val="22"/>
        </w:rPr>
      </w:pPr>
    </w:p>
    <w:tbl>
      <w:tblPr>
        <w:tblStyle w:val="EinfacheTabelle41"/>
        <w:tblW w:w="0" w:type="auto"/>
        <w:tblCellMar>
          <w:top w:w="57" w:type="dxa"/>
          <w:bottom w:w="57" w:type="dxa"/>
        </w:tblCellMar>
        <w:tblLook w:val="04A0" w:firstRow="1" w:lastRow="0" w:firstColumn="1" w:lastColumn="0" w:noHBand="0" w:noVBand="1"/>
      </w:tblPr>
      <w:tblGrid>
        <w:gridCol w:w="3828"/>
        <w:gridCol w:w="5244"/>
      </w:tblGrid>
      <w:tr w:rsidR="008841E6" w:rsidRPr="008841E6" w14:paraId="647ABAE0" w14:textId="77777777" w:rsidTr="0062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BE76FD1" w14:textId="77777777" w:rsidR="00B47DED" w:rsidRPr="00470B28" w:rsidRDefault="00B47DED" w:rsidP="00622EC0">
            <w:pPr>
              <w:rPr>
                <w:rFonts w:ascii="Arial" w:hAnsi="Arial" w:cs="Arial"/>
                <w:sz w:val="22"/>
                <w:szCs w:val="22"/>
              </w:rPr>
            </w:pPr>
            <w:r w:rsidRPr="00470B28">
              <w:rPr>
                <w:rFonts w:ascii="Arial" w:hAnsi="Arial" w:cs="Arial"/>
                <w:sz w:val="22"/>
                <w:szCs w:val="22"/>
              </w:rPr>
              <w:t>Teilnehmer:</w:t>
            </w:r>
          </w:p>
          <w:p w14:paraId="48B96763" w14:textId="77777777" w:rsidR="00B51689" w:rsidRPr="00470B28" w:rsidRDefault="00B51689" w:rsidP="00622EC0">
            <w:pPr>
              <w:rPr>
                <w:rFonts w:ascii="Arial" w:hAnsi="Arial" w:cs="Arial"/>
                <w:sz w:val="22"/>
                <w:szCs w:val="22"/>
              </w:rPr>
            </w:pPr>
          </w:p>
        </w:tc>
        <w:tc>
          <w:tcPr>
            <w:tcW w:w="5244" w:type="dxa"/>
          </w:tcPr>
          <w:p w14:paraId="0BC01F3A" w14:textId="77777777" w:rsidR="00B47DED" w:rsidRPr="00470B28" w:rsidRDefault="76902865" w:rsidP="00622EC0">
            <w:pPr>
              <w:cnfStyle w:val="100000000000" w:firstRow="1" w:lastRow="0" w:firstColumn="0" w:lastColumn="0" w:oddVBand="0" w:evenVBand="0" w:oddHBand="0" w:evenHBand="0" w:firstRowFirstColumn="0" w:firstRowLastColumn="0" w:lastRowFirstColumn="0" w:lastRowLastColumn="0"/>
              <w:rPr>
                <w:sz w:val="22"/>
              </w:rPr>
            </w:pPr>
            <w:r w:rsidRPr="00470B28">
              <w:rPr>
                <w:rFonts w:ascii="Arial" w:eastAsia="Arial" w:hAnsi="Arial" w:cs="Arial"/>
                <w:sz w:val="22"/>
                <w:szCs w:val="22"/>
              </w:rPr>
              <w:t>Thema:</w:t>
            </w:r>
          </w:p>
        </w:tc>
      </w:tr>
      <w:tr w:rsidR="008841E6" w:rsidRPr="008841E6" w14:paraId="1AC4B5A7" w14:textId="77777777" w:rsidTr="0062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360162A" w14:textId="2261DE89" w:rsidR="00B47DED" w:rsidRPr="00470B28" w:rsidRDefault="00F549C1" w:rsidP="00622EC0">
            <w:pPr>
              <w:rPr>
                <w:rFonts w:ascii="Arial" w:hAnsi="Arial" w:cs="Arial"/>
                <w:b w:val="0"/>
                <w:sz w:val="22"/>
                <w:szCs w:val="22"/>
              </w:rPr>
            </w:pPr>
            <w:proofErr w:type="spellStart"/>
            <w:r w:rsidRPr="00470B28">
              <w:rPr>
                <w:rFonts w:ascii="Arial" w:hAnsi="Arial" w:cs="Arial"/>
                <w:b w:val="0"/>
                <w:sz w:val="22"/>
                <w:szCs w:val="22"/>
              </w:rPr>
              <w:t>Alekseeva</w:t>
            </w:r>
            <w:proofErr w:type="spellEnd"/>
            <w:r w:rsidRPr="00470B28">
              <w:rPr>
                <w:rFonts w:ascii="Arial" w:hAnsi="Arial" w:cs="Arial"/>
                <w:b w:val="0"/>
                <w:sz w:val="22"/>
                <w:szCs w:val="22"/>
              </w:rPr>
              <w:t>, Dr. Ekaterina</w:t>
            </w:r>
            <w:r w:rsidR="005A231A" w:rsidRPr="00470B28">
              <w:rPr>
                <w:rFonts w:ascii="Arial" w:hAnsi="Arial" w:cs="Arial"/>
                <w:b w:val="0"/>
                <w:sz w:val="22"/>
                <w:szCs w:val="22"/>
              </w:rPr>
              <w:br/>
            </w:r>
            <w:r w:rsidR="003B43E7">
              <w:rPr>
                <w:rFonts w:ascii="Arial" w:hAnsi="Arial" w:cs="Arial"/>
                <w:b w:val="0"/>
                <w:i/>
                <w:sz w:val="22"/>
                <w:szCs w:val="22"/>
              </w:rPr>
              <w:t>Föderale Universität Kas</w:t>
            </w:r>
            <w:r w:rsidRPr="00470B28">
              <w:rPr>
                <w:rFonts w:ascii="Arial" w:hAnsi="Arial" w:cs="Arial"/>
                <w:b w:val="0"/>
                <w:i/>
                <w:sz w:val="22"/>
                <w:szCs w:val="22"/>
              </w:rPr>
              <w:t>an</w:t>
            </w:r>
          </w:p>
        </w:tc>
        <w:tc>
          <w:tcPr>
            <w:tcW w:w="5244" w:type="dxa"/>
          </w:tcPr>
          <w:p w14:paraId="283F2D97" w14:textId="4DB49825" w:rsidR="00B47DED" w:rsidRPr="00470B28" w:rsidRDefault="00F549C1" w:rsidP="00622EC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70B28">
              <w:rPr>
                <w:rFonts w:ascii="Arial" w:hAnsi="Arial" w:cs="Arial"/>
                <w:sz w:val="22"/>
                <w:szCs w:val="22"/>
              </w:rPr>
              <w:t>Deutsch-russische Hochschulkooperationen: Erfolgsgeschichten oder Herausforderungen?</w:t>
            </w:r>
          </w:p>
        </w:tc>
      </w:tr>
      <w:tr w:rsidR="008841E6" w:rsidRPr="008841E6" w14:paraId="4A94CCC4" w14:textId="77777777" w:rsidTr="00622EC0">
        <w:tc>
          <w:tcPr>
            <w:cnfStyle w:val="001000000000" w:firstRow="0" w:lastRow="0" w:firstColumn="1" w:lastColumn="0" w:oddVBand="0" w:evenVBand="0" w:oddHBand="0" w:evenHBand="0" w:firstRowFirstColumn="0" w:firstRowLastColumn="0" w:lastRowFirstColumn="0" w:lastRowLastColumn="0"/>
            <w:tcW w:w="3828" w:type="dxa"/>
          </w:tcPr>
          <w:p w14:paraId="07797933" w14:textId="14A33832" w:rsidR="00B47DED" w:rsidRPr="00470B28" w:rsidRDefault="00F549C1" w:rsidP="009E1332">
            <w:pPr>
              <w:tabs>
                <w:tab w:val="left" w:pos="1755"/>
                <w:tab w:val="left" w:pos="3315"/>
                <w:tab w:val="left" w:pos="4875"/>
              </w:tabs>
              <w:rPr>
                <w:rFonts w:ascii="Arial" w:eastAsia="Times New Roman" w:hAnsi="Arial" w:cs="Arial"/>
                <w:b w:val="0"/>
                <w:sz w:val="22"/>
              </w:rPr>
            </w:pPr>
            <w:proofErr w:type="spellStart"/>
            <w:r w:rsidRPr="00470B28">
              <w:rPr>
                <w:rFonts w:ascii="Arial" w:eastAsia="Times New Roman" w:hAnsi="Arial" w:cs="Arial"/>
                <w:b w:val="0"/>
                <w:sz w:val="22"/>
              </w:rPr>
              <w:t>Amzarakova</w:t>
            </w:r>
            <w:proofErr w:type="spellEnd"/>
            <w:r w:rsidRPr="00470B28">
              <w:rPr>
                <w:rFonts w:ascii="Arial" w:eastAsia="Times New Roman" w:hAnsi="Arial" w:cs="Arial"/>
                <w:b w:val="0"/>
                <w:sz w:val="22"/>
              </w:rPr>
              <w:t>, Prof. Dr. Irina</w:t>
            </w:r>
            <w:r w:rsidR="005A231A" w:rsidRPr="00470B28">
              <w:rPr>
                <w:rFonts w:ascii="Arial" w:eastAsia="Times New Roman" w:hAnsi="Arial" w:cs="Arial"/>
                <w:b w:val="0"/>
                <w:sz w:val="22"/>
              </w:rPr>
              <w:br/>
            </w:r>
            <w:proofErr w:type="spellStart"/>
            <w:r w:rsidRPr="00470B28">
              <w:rPr>
                <w:rFonts w:ascii="Arial" w:eastAsia="Times New Roman" w:hAnsi="Arial" w:cs="Arial"/>
                <w:b w:val="0"/>
                <w:i/>
                <w:sz w:val="22"/>
              </w:rPr>
              <w:t>Chakassische</w:t>
            </w:r>
            <w:proofErr w:type="spellEnd"/>
            <w:r w:rsidRPr="00470B28">
              <w:rPr>
                <w:rFonts w:ascii="Arial" w:eastAsia="Times New Roman" w:hAnsi="Arial" w:cs="Arial"/>
                <w:b w:val="0"/>
                <w:i/>
                <w:sz w:val="22"/>
              </w:rPr>
              <w:t xml:space="preserve"> Staatliche Universität</w:t>
            </w:r>
            <w:r w:rsidR="00460FC4" w:rsidRPr="00470B28">
              <w:rPr>
                <w:rFonts w:ascii="Arial" w:eastAsia="Times New Roman" w:hAnsi="Arial" w:cs="Arial"/>
                <w:b w:val="0"/>
                <w:i/>
                <w:sz w:val="22"/>
              </w:rPr>
              <w:tab/>
            </w:r>
          </w:p>
        </w:tc>
        <w:tc>
          <w:tcPr>
            <w:tcW w:w="5244" w:type="dxa"/>
          </w:tcPr>
          <w:p w14:paraId="5A2B4F79" w14:textId="1F51CC85" w:rsidR="00D6217C" w:rsidRPr="00470B28" w:rsidRDefault="00F549C1">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Times New Roman" w:hAnsi="Arial" w:cs="Arial"/>
                <w:bCs/>
                <w:sz w:val="22"/>
              </w:rPr>
              <w:t>Grenzüberschreitung: Was macht eine Tagung an einer Provinzuni attraktiv?</w:t>
            </w:r>
          </w:p>
        </w:tc>
      </w:tr>
      <w:tr w:rsidR="008841E6" w:rsidRPr="008841E6" w14:paraId="3D0556B1" w14:textId="77777777" w:rsidTr="0062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980660D" w14:textId="09B6FE7F" w:rsidR="00B47DED" w:rsidRPr="00470B28" w:rsidRDefault="00460FC4" w:rsidP="00F549C1">
            <w:pPr>
              <w:rPr>
                <w:rFonts w:ascii="Arial" w:hAnsi="Arial" w:cs="Arial"/>
                <w:b w:val="0"/>
                <w:sz w:val="22"/>
                <w:szCs w:val="22"/>
              </w:rPr>
            </w:pPr>
            <w:proofErr w:type="spellStart"/>
            <w:r w:rsidRPr="00470B28">
              <w:rPr>
                <w:rFonts w:ascii="Arial" w:eastAsia="Arial" w:hAnsi="Arial" w:cs="Arial"/>
                <w:b w:val="0"/>
                <w:sz w:val="22"/>
                <w:szCs w:val="22"/>
              </w:rPr>
              <w:t>D</w:t>
            </w:r>
            <w:r w:rsidR="00F549C1" w:rsidRPr="00470B28">
              <w:rPr>
                <w:rFonts w:ascii="Arial" w:eastAsia="Arial" w:hAnsi="Arial" w:cs="Arial"/>
                <w:b w:val="0"/>
                <w:sz w:val="22"/>
                <w:szCs w:val="22"/>
              </w:rPr>
              <w:t>ubiv</w:t>
            </w:r>
            <w:proofErr w:type="spellEnd"/>
            <w:r w:rsidR="00F549C1" w:rsidRPr="00470B28">
              <w:rPr>
                <w:rFonts w:ascii="Arial" w:eastAsia="Arial" w:hAnsi="Arial" w:cs="Arial"/>
                <w:b w:val="0"/>
                <w:sz w:val="22"/>
                <w:szCs w:val="22"/>
              </w:rPr>
              <w:t xml:space="preserve">, Dr. </w:t>
            </w:r>
            <w:proofErr w:type="spellStart"/>
            <w:r w:rsidR="00F549C1" w:rsidRPr="00470B28">
              <w:rPr>
                <w:rFonts w:ascii="Arial" w:eastAsia="Arial" w:hAnsi="Arial" w:cs="Arial"/>
                <w:b w:val="0"/>
                <w:sz w:val="22"/>
                <w:szCs w:val="22"/>
              </w:rPr>
              <w:t>Nadezhda</w:t>
            </w:r>
            <w:proofErr w:type="spellEnd"/>
            <w:r w:rsidR="005A231A" w:rsidRPr="00470B28">
              <w:rPr>
                <w:rFonts w:ascii="Arial" w:hAnsi="Arial" w:cs="Arial"/>
                <w:b w:val="0"/>
                <w:sz w:val="22"/>
                <w:szCs w:val="22"/>
              </w:rPr>
              <w:br/>
            </w:r>
            <w:r w:rsidR="00F549C1" w:rsidRPr="00470B28">
              <w:rPr>
                <w:rFonts w:ascii="Arial" w:eastAsia="Arial" w:hAnsi="Arial" w:cs="Arial"/>
                <w:b w:val="0"/>
                <w:i/>
                <w:iCs/>
                <w:sz w:val="22"/>
                <w:szCs w:val="22"/>
              </w:rPr>
              <w:t>Staatliche Universität Tjumen</w:t>
            </w:r>
          </w:p>
        </w:tc>
        <w:tc>
          <w:tcPr>
            <w:tcW w:w="5244" w:type="dxa"/>
          </w:tcPr>
          <w:p w14:paraId="5DD7DB4F" w14:textId="197E09E2" w:rsidR="00B47DED" w:rsidRPr="00470B28" w:rsidRDefault="00F549C1" w:rsidP="00622EC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70B28">
              <w:rPr>
                <w:rFonts w:ascii="Arial" w:hAnsi="Arial" w:cs="Arial"/>
                <w:sz w:val="22"/>
                <w:szCs w:val="22"/>
              </w:rPr>
              <w:t>Die Förderung der Internationalisierung einer Regionaluniversität</w:t>
            </w:r>
          </w:p>
        </w:tc>
      </w:tr>
      <w:tr w:rsidR="008841E6" w:rsidRPr="008841E6" w14:paraId="3491A962" w14:textId="77777777" w:rsidTr="00622EC0">
        <w:tc>
          <w:tcPr>
            <w:cnfStyle w:val="001000000000" w:firstRow="0" w:lastRow="0" w:firstColumn="1" w:lastColumn="0" w:oddVBand="0" w:evenVBand="0" w:oddHBand="0" w:evenHBand="0" w:firstRowFirstColumn="0" w:firstRowLastColumn="0" w:lastRowFirstColumn="0" w:lastRowLastColumn="0"/>
            <w:tcW w:w="3828" w:type="dxa"/>
          </w:tcPr>
          <w:p w14:paraId="10DB9AD9" w14:textId="515B6341" w:rsidR="00440BA6" w:rsidRPr="00470B28" w:rsidRDefault="00F549C1" w:rsidP="00622EC0">
            <w:pPr>
              <w:rPr>
                <w:rFonts w:ascii="Arial" w:hAnsi="Arial" w:cs="Arial"/>
                <w:b w:val="0"/>
                <w:sz w:val="22"/>
                <w:szCs w:val="22"/>
              </w:rPr>
            </w:pPr>
            <w:proofErr w:type="spellStart"/>
            <w:r w:rsidRPr="00470B28">
              <w:rPr>
                <w:rFonts w:ascii="Arial" w:hAnsi="Arial" w:cs="Arial"/>
                <w:b w:val="0"/>
                <w:sz w:val="22"/>
                <w:szCs w:val="22"/>
              </w:rPr>
              <w:t>Fadeeva</w:t>
            </w:r>
            <w:proofErr w:type="spellEnd"/>
            <w:r w:rsidRPr="00470B28">
              <w:rPr>
                <w:rFonts w:ascii="Arial" w:hAnsi="Arial" w:cs="Arial"/>
                <w:b w:val="0"/>
                <w:sz w:val="22"/>
                <w:szCs w:val="22"/>
              </w:rPr>
              <w:t>, Prof. Dr. Galina</w:t>
            </w:r>
          </w:p>
          <w:p w14:paraId="53D02270" w14:textId="1144E919" w:rsidR="00B47DED" w:rsidRPr="00470B28" w:rsidRDefault="00F549C1" w:rsidP="003B43E7">
            <w:pPr>
              <w:rPr>
                <w:rFonts w:ascii="Arial" w:hAnsi="Arial" w:cs="Arial"/>
                <w:b w:val="0"/>
                <w:sz w:val="22"/>
                <w:szCs w:val="22"/>
              </w:rPr>
            </w:pPr>
            <w:r w:rsidRPr="00470B28">
              <w:rPr>
                <w:rFonts w:ascii="Arial" w:hAnsi="Arial" w:cs="Arial"/>
                <w:b w:val="0"/>
                <w:i/>
                <w:sz w:val="22"/>
                <w:szCs w:val="22"/>
              </w:rPr>
              <w:t>Moskauer Staatliche Linguistische Universität</w:t>
            </w:r>
          </w:p>
        </w:tc>
        <w:tc>
          <w:tcPr>
            <w:tcW w:w="5244" w:type="dxa"/>
          </w:tcPr>
          <w:p w14:paraId="72C617F3" w14:textId="3240819D" w:rsidR="00B47DED" w:rsidRPr="00470B28" w:rsidRDefault="00F549C1" w:rsidP="0098714F">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hAnsi="Arial" w:cs="Arial"/>
                <w:sz w:val="22"/>
                <w:szCs w:val="22"/>
              </w:rPr>
              <w:t>Die Partnerschaft MSLU-Johannes Guttenberg Universität Mainz: Traditionen und Innovationen</w:t>
            </w:r>
          </w:p>
        </w:tc>
      </w:tr>
      <w:tr w:rsidR="008841E6" w:rsidRPr="008841E6" w14:paraId="72E5B2F6" w14:textId="77777777" w:rsidTr="0062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31BE1DA" w14:textId="3FE69507" w:rsidR="0029485B" w:rsidRPr="00470B28" w:rsidRDefault="00F549C1" w:rsidP="00622EC0">
            <w:pPr>
              <w:rPr>
                <w:rFonts w:ascii="Arial" w:hAnsi="Arial" w:cs="Arial"/>
                <w:b w:val="0"/>
                <w:sz w:val="22"/>
                <w:szCs w:val="22"/>
              </w:rPr>
            </w:pPr>
            <w:proofErr w:type="spellStart"/>
            <w:r w:rsidRPr="00470B28">
              <w:rPr>
                <w:rFonts w:ascii="Arial" w:hAnsi="Arial" w:cs="Arial"/>
                <w:b w:val="0"/>
                <w:sz w:val="22"/>
                <w:szCs w:val="22"/>
              </w:rPr>
              <w:t>Ganieva</w:t>
            </w:r>
            <w:proofErr w:type="spellEnd"/>
            <w:r w:rsidRPr="00470B28">
              <w:rPr>
                <w:rFonts w:ascii="Arial" w:hAnsi="Arial" w:cs="Arial"/>
                <w:b w:val="0"/>
                <w:sz w:val="22"/>
                <w:szCs w:val="22"/>
              </w:rPr>
              <w:t>, Dr. Irina</w:t>
            </w:r>
            <w:r w:rsidR="005A231A" w:rsidRPr="00470B28">
              <w:rPr>
                <w:rFonts w:ascii="Arial" w:hAnsi="Arial" w:cs="Arial"/>
                <w:b w:val="0"/>
                <w:sz w:val="22"/>
                <w:szCs w:val="22"/>
              </w:rPr>
              <w:br/>
            </w:r>
            <w:r w:rsidRPr="00470B28">
              <w:rPr>
                <w:rFonts w:ascii="Arial" w:hAnsi="Arial" w:cs="Arial"/>
                <w:b w:val="0"/>
                <w:i/>
                <w:sz w:val="22"/>
                <w:szCs w:val="22"/>
              </w:rPr>
              <w:t>Baschkirische Staatliche Universität</w:t>
            </w:r>
          </w:p>
        </w:tc>
        <w:tc>
          <w:tcPr>
            <w:tcW w:w="5244" w:type="dxa"/>
          </w:tcPr>
          <w:p w14:paraId="6FB44C72" w14:textId="5EBE4FAB" w:rsidR="0029485B" w:rsidRPr="00470B28" w:rsidRDefault="00F549C1" w:rsidP="00622EC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70B28">
              <w:rPr>
                <w:rFonts w:ascii="Arial" w:hAnsi="Arial" w:cs="Arial"/>
                <w:sz w:val="22"/>
                <w:szCs w:val="22"/>
              </w:rPr>
              <w:t>10 Jahre Tandemunterricht – eine Zwischenbilanz</w:t>
            </w:r>
          </w:p>
        </w:tc>
      </w:tr>
      <w:tr w:rsidR="008841E6" w:rsidRPr="008841E6" w14:paraId="7E4E112B" w14:textId="77777777" w:rsidTr="00622EC0">
        <w:tc>
          <w:tcPr>
            <w:cnfStyle w:val="001000000000" w:firstRow="0" w:lastRow="0" w:firstColumn="1" w:lastColumn="0" w:oddVBand="0" w:evenVBand="0" w:oddHBand="0" w:evenHBand="0" w:firstRowFirstColumn="0" w:firstRowLastColumn="0" w:lastRowFirstColumn="0" w:lastRowLastColumn="0"/>
            <w:tcW w:w="3828" w:type="dxa"/>
          </w:tcPr>
          <w:p w14:paraId="710F89D1" w14:textId="7A0747F7" w:rsidR="00D6217C" w:rsidRPr="00470B28" w:rsidRDefault="00F3207B">
            <w:pPr>
              <w:rPr>
                <w:rFonts w:ascii="Arial" w:hAnsi="Arial" w:cs="Arial"/>
                <w:b w:val="0"/>
                <w:sz w:val="22"/>
                <w:szCs w:val="22"/>
              </w:rPr>
            </w:pPr>
            <w:proofErr w:type="spellStart"/>
            <w:r w:rsidRPr="00470B28">
              <w:rPr>
                <w:rFonts w:ascii="Arial" w:hAnsi="Arial" w:cs="Arial"/>
                <w:b w:val="0"/>
                <w:sz w:val="22"/>
                <w:szCs w:val="22"/>
              </w:rPr>
              <w:t>Korin</w:t>
            </w:r>
            <w:proofErr w:type="spellEnd"/>
            <w:r w:rsidRPr="00470B28">
              <w:rPr>
                <w:rFonts w:ascii="Arial" w:hAnsi="Arial" w:cs="Arial"/>
                <w:b w:val="0"/>
                <w:sz w:val="22"/>
                <w:szCs w:val="22"/>
              </w:rPr>
              <w:t xml:space="preserve">, </w:t>
            </w:r>
            <w:r w:rsidR="00F549C1" w:rsidRPr="00470B28">
              <w:rPr>
                <w:rFonts w:ascii="Arial" w:hAnsi="Arial" w:cs="Arial"/>
                <w:b w:val="0"/>
                <w:sz w:val="22"/>
                <w:szCs w:val="22"/>
              </w:rPr>
              <w:t>Sabine</w:t>
            </w:r>
            <w:r w:rsidR="005A231A" w:rsidRPr="00470B28">
              <w:rPr>
                <w:rFonts w:ascii="Arial" w:hAnsi="Arial" w:cs="Arial"/>
                <w:b w:val="0"/>
                <w:sz w:val="22"/>
                <w:szCs w:val="22"/>
              </w:rPr>
              <w:br/>
            </w:r>
            <w:r w:rsidR="00F549C1" w:rsidRPr="00470B28">
              <w:rPr>
                <w:rFonts w:ascii="Arial" w:hAnsi="Arial" w:cs="Arial"/>
                <w:b w:val="0"/>
                <w:i/>
                <w:sz w:val="22"/>
                <w:szCs w:val="22"/>
              </w:rPr>
              <w:t xml:space="preserve">Nationale Forschungsuniversität </w:t>
            </w:r>
            <w:proofErr w:type="spellStart"/>
            <w:r w:rsidR="00F549C1" w:rsidRPr="00470B28">
              <w:rPr>
                <w:rFonts w:ascii="Arial" w:hAnsi="Arial" w:cs="Arial"/>
                <w:b w:val="0"/>
                <w:i/>
                <w:sz w:val="22"/>
                <w:szCs w:val="22"/>
              </w:rPr>
              <w:t>Belgorod</w:t>
            </w:r>
            <w:proofErr w:type="spellEnd"/>
          </w:p>
        </w:tc>
        <w:tc>
          <w:tcPr>
            <w:tcW w:w="5244" w:type="dxa"/>
          </w:tcPr>
          <w:p w14:paraId="7C26F9E7" w14:textId="7BCF27AB" w:rsidR="0029485B" w:rsidRPr="00470B28" w:rsidRDefault="00F549C1" w:rsidP="00622EC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hAnsi="Arial" w:cs="Arial"/>
                <w:sz w:val="22"/>
                <w:szCs w:val="22"/>
              </w:rPr>
              <w:t>Textfeedback als Wegbereiter akademischer Mobilität</w:t>
            </w:r>
          </w:p>
        </w:tc>
      </w:tr>
      <w:tr w:rsidR="008841E6" w:rsidRPr="008841E6" w14:paraId="48603E81" w14:textId="77777777" w:rsidTr="0062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3F5A160" w14:textId="7A3B0995" w:rsidR="00440BA6" w:rsidRPr="00470B28" w:rsidRDefault="00F3207B" w:rsidP="00622EC0">
            <w:pPr>
              <w:rPr>
                <w:rFonts w:ascii="Arial" w:hAnsi="Arial" w:cs="Arial"/>
                <w:b w:val="0"/>
                <w:sz w:val="22"/>
                <w:szCs w:val="22"/>
              </w:rPr>
            </w:pPr>
            <w:proofErr w:type="spellStart"/>
            <w:r w:rsidRPr="00470B28">
              <w:rPr>
                <w:rFonts w:ascii="Arial" w:hAnsi="Arial" w:cs="Arial"/>
                <w:b w:val="0"/>
                <w:sz w:val="22"/>
                <w:szCs w:val="22"/>
              </w:rPr>
              <w:t>Luchik</w:t>
            </w:r>
            <w:r w:rsidR="00F549C1" w:rsidRPr="00470B28">
              <w:rPr>
                <w:rFonts w:ascii="Arial" w:hAnsi="Arial" w:cs="Arial"/>
                <w:b w:val="0"/>
                <w:sz w:val="22"/>
                <w:szCs w:val="22"/>
              </w:rPr>
              <w:t>hina</w:t>
            </w:r>
            <w:proofErr w:type="spellEnd"/>
            <w:r w:rsidRPr="00470B28">
              <w:rPr>
                <w:rFonts w:ascii="Arial" w:hAnsi="Arial" w:cs="Arial"/>
                <w:b w:val="0"/>
                <w:sz w:val="22"/>
                <w:szCs w:val="22"/>
              </w:rPr>
              <w:t>, Larisa</w:t>
            </w:r>
          </w:p>
          <w:p w14:paraId="513C9200" w14:textId="27109BA8" w:rsidR="0029485B" w:rsidRPr="00470B28" w:rsidRDefault="00F3207B" w:rsidP="003B43E7">
            <w:pPr>
              <w:rPr>
                <w:rFonts w:ascii="Arial" w:hAnsi="Arial" w:cs="Arial"/>
                <w:b w:val="0"/>
                <w:sz w:val="22"/>
                <w:szCs w:val="22"/>
              </w:rPr>
            </w:pPr>
            <w:r w:rsidRPr="00470B28">
              <w:rPr>
                <w:rFonts w:ascii="Arial" w:eastAsia="Arial" w:hAnsi="Arial" w:cs="Arial"/>
                <w:b w:val="0"/>
                <w:bCs w:val="0"/>
                <w:i/>
                <w:iCs/>
                <w:sz w:val="22"/>
                <w:szCs w:val="22"/>
              </w:rPr>
              <w:t>Staat</w:t>
            </w:r>
            <w:r w:rsidR="00A25D93" w:rsidRPr="00470B28">
              <w:rPr>
                <w:rFonts w:ascii="Arial" w:eastAsia="Arial" w:hAnsi="Arial" w:cs="Arial"/>
                <w:b w:val="0"/>
                <w:bCs w:val="0"/>
                <w:i/>
                <w:iCs/>
                <w:sz w:val="22"/>
                <w:szCs w:val="22"/>
              </w:rPr>
              <w:t>liche Technische Universität</w:t>
            </w:r>
            <w:r w:rsidR="00A467BD">
              <w:rPr>
                <w:rFonts w:ascii="Arial" w:eastAsia="Arial" w:hAnsi="Arial" w:cs="Arial"/>
                <w:b w:val="0"/>
                <w:bCs w:val="0"/>
                <w:i/>
                <w:iCs/>
                <w:sz w:val="22"/>
                <w:szCs w:val="22"/>
              </w:rPr>
              <w:t xml:space="preserve"> No</w:t>
            </w:r>
            <w:r w:rsidR="003B43E7">
              <w:rPr>
                <w:rFonts w:ascii="Arial" w:eastAsia="Arial" w:hAnsi="Arial" w:cs="Arial"/>
                <w:b w:val="0"/>
                <w:bCs w:val="0"/>
                <w:i/>
                <w:iCs/>
                <w:sz w:val="22"/>
                <w:szCs w:val="22"/>
              </w:rPr>
              <w:t>w</w:t>
            </w:r>
            <w:r w:rsidRPr="00470B28">
              <w:rPr>
                <w:rFonts w:ascii="Arial" w:eastAsia="Arial" w:hAnsi="Arial" w:cs="Arial"/>
                <w:b w:val="0"/>
                <w:bCs w:val="0"/>
                <w:i/>
                <w:iCs/>
                <w:sz w:val="22"/>
                <w:szCs w:val="22"/>
              </w:rPr>
              <w:t>osibirsk</w:t>
            </w:r>
          </w:p>
        </w:tc>
        <w:tc>
          <w:tcPr>
            <w:tcW w:w="5244" w:type="dxa"/>
          </w:tcPr>
          <w:p w14:paraId="1BB9F7B3" w14:textId="4B69C5DE" w:rsidR="0029485B" w:rsidRPr="00470B28" w:rsidRDefault="00F3207B" w:rsidP="0098714F">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70B28">
              <w:rPr>
                <w:rFonts w:ascii="Arial" w:hAnsi="Arial" w:cs="Arial"/>
                <w:sz w:val="22"/>
                <w:szCs w:val="22"/>
              </w:rPr>
              <w:t>Netzwerke der deutsch-russischen Kooperationen</w:t>
            </w:r>
          </w:p>
        </w:tc>
      </w:tr>
      <w:tr w:rsidR="008841E6" w:rsidRPr="008841E6" w14:paraId="70C30940" w14:textId="77777777" w:rsidTr="00622EC0">
        <w:tc>
          <w:tcPr>
            <w:cnfStyle w:val="001000000000" w:firstRow="0" w:lastRow="0" w:firstColumn="1" w:lastColumn="0" w:oddVBand="0" w:evenVBand="0" w:oddHBand="0" w:evenHBand="0" w:firstRowFirstColumn="0" w:firstRowLastColumn="0" w:lastRowFirstColumn="0" w:lastRowLastColumn="0"/>
            <w:tcW w:w="3828" w:type="dxa"/>
          </w:tcPr>
          <w:p w14:paraId="2F4AC8B6" w14:textId="2D597A67" w:rsidR="00440BA6" w:rsidRPr="00470B28" w:rsidRDefault="00F3207B" w:rsidP="006D7C7F">
            <w:pPr>
              <w:rPr>
                <w:rFonts w:ascii="Arial" w:hAnsi="Arial" w:cs="Arial"/>
                <w:b w:val="0"/>
                <w:sz w:val="22"/>
                <w:szCs w:val="22"/>
              </w:rPr>
            </w:pPr>
            <w:proofErr w:type="spellStart"/>
            <w:r w:rsidRPr="00470B28">
              <w:rPr>
                <w:rFonts w:ascii="Arial" w:hAnsi="Arial" w:cs="Arial"/>
                <w:b w:val="0"/>
                <w:sz w:val="22"/>
                <w:szCs w:val="22"/>
              </w:rPr>
              <w:t>Mityagina</w:t>
            </w:r>
            <w:proofErr w:type="spellEnd"/>
            <w:r w:rsidRPr="00470B28">
              <w:rPr>
                <w:rFonts w:ascii="Arial" w:hAnsi="Arial" w:cs="Arial"/>
                <w:b w:val="0"/>
                <w:sz w:val="22"/>
                <w:szCs w:val="22"/>
              </w:rPr>
              <w:t>, Dr. Vera</w:t>
            </w:r>
          </w:p>
          <w:p w14:paraId="6302AC88" w14:textId="2F7AE7C6" w:rsidR="00B47DED" w:rsidRPr="00470B28" w:rsidRDefault="00A467BD" w:rsidP="006D7C7F">
            <w:pPr>
              <w:rPr>
                <w:rFonts w:ascii="Arial" w:hAnsi="Arial" w:cs="Arial"/>
                <w:b w:val="0"/>
                <w:sz w:val="22"/>
                <w:szCs w:val="22"/>
              </w:rPr>
            </w:pPr>
            <w:r>
              <w:rPr>
                <w:rFonts w:ascii="Arial" w:hAnsi="Arial" w:cs="Arial"/>
                <w:b w:val="0"/>
                <w:i/>
                <w:sz w:val="22"/>
                <w:szCs w:val="22"/>
              </w:rPr>
              <w:t>S</w:t>
            </w:r>
            <w:r w:rsidR="003B43E7">
              <w:rPr>
                <w:rFonts w:ascii="Arial" w:hAnsi="Arial" w:cs="Arial"/>
                <w:b w:val="0"/>
                <w:i/>
                <w:sz w:val="22"/>
                <w:szCs w:val="22"/>
              </w:rPr>
              <w:t>taatliche Universität W</w:t>
            </w:r>
            <w:r w:rsidR="00F3207B" w:rsidRPr="00470B28">
              <w:rPr>
                <w:rFonts w:ascii="Arial" w:hAnsi="Arial" w:cs="Arial"/>
                <w:b w:val="0"/>
                <w:i/>
                <w:sz w:val="22"/>
                <w:szCs w:val="22"/>
              </w:rPr>
              <w:t>olgograd</w:t>
            </w:r>
          </w:p>
        </w:tc>
        <w:tc>
          <w:tcPr>
            <w:tcW w:w="5244" w:type="dxa"/>
          </w:tcPr>
          <w:p w14:paraId="78A1C302" w14:textId="5F954607" w:rsidR="00B47DED" w:rsidRPr="00470B28" w:rsidRDefault="00F3207B" w:rsidP="00622EC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hAnsi="Arial" w:cs="Arial"/>
                <w:sz w:val="22"/>
                <w:szCs w:val="22"/>
              </w:rPr>
              <w:t>Germanistische Institutspartnerschaft: Interkulturalität und Translation als neue Chancen für Deutsch</w:t>
            </w:r>
          </w:p>
        </w:tc>
      </w:tr>
      <w:tr w:rsidR="008841E6" w:rsidRPr="008841E6" w14:paraId="1B62A0D4" w14:textId="77777777" w:rsidTr="0062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E27977D" w14:textId="1BC4595F" w:rsidR="00F3207B" w:rsidRPr="00470B28" w:rsidRDefault="00F3207B" w:rsidP="00440BA6">
            <w:pPr>
              <w:rPr>
                <w:rFonts w:ascii="Arial" w:hAnsi="Arial" w:cs="Arial"/>
                <w:b w:val="0"/>
                <w:sz w:val="22"/>
                <w:szCs w:val="22"/>
              </w:rPr>
            </w:pPr>
            <w:proofErr w:type="spellStart"/>
            <w:r w:rsidRPr="00470B28">
              <w:rPr>
                <w:rFonts w:ascii="Arial" w:hAnsi="Arial" w:cs="Arial"/>
                <w:b w:val="0"/>
                <w:sz w:val="22"/>
                <w:szCs w:val="22"/>
              </w:rPr>
              <w:t>Nikonova</w:t>
            </w:r>
            <w:proofErr w:type="spellEnd"/>
            <w:r w:rsidRPr="00470B28">
              <w:rPr>
                <w:rFonts w:ascii="Arial" w:hAnsi="Arial" w:cs="Arial"/>
                <w:b w:val="0"/>
                <w:sz w:val="22"/>
                <w:szCs w:val="22"/>
              </w:rPr>
              <w:t xml:space="preserve">, Dr. </w:t>
            </w:r>
            <w:proofErr w:type="spellStart"/>
            <w:r w:rsidRPr="00470B28">
              <w:rPr>
                <w:rFonts w:ascii="Arial" w:hAnsi="Arial" w:cs="Arial"/>
                <w:b w:val="0"/>
                <w:sz w:val="22"/>
                <w:szCs w:val="22"/>
              </w:rPr>
              <w:t>Zhanna</w:t>
            </w:r>
            <w:proofErr w:type="spellEnd"/>
          </w:p>
          <w:p w14:paraId="0546E140" w14:textId="3DD59482" w:rsidR="0029485B" w:rsidRPr="00470B28" w:rsidRDefault="006D0C41" w:rsidP="00A467BD">
            <w:pPr>
              <w:rPr>
                <w:rFonts w:ascii="Arial" w:hAnsi="Arial" w:cs="Arial"/>
                <w:b w:val="0"/>
                <w:sz w:val="22"/>
                <w:szCs w:val="22"/>
              </w:rPr>
            </w:pPr>
            <w:r>
              <w:rPr>
                <w:rFonts w:ascii="Arial" w:hAnsi="Arial" w:cs="Arial"/>
                <w:b w:val="0"/>
                <w:i/>
                <w:sz w:val="22"/>
                <w:szCs w:val="22"/>
              </w:rPr>
              <w:t xml:space="preserve">Staatliche </w:t>
            </w:r>
            <w:r w:rsidR="00F3207B" w:rsidRPr="00470B28">
              <w:rPr>
                <w:rFonts w:ascii="Arial" w:hAnsi="Arial" w:cs="Arial"/>
                <w:b w:val="0"/>
                <w:i/>
                <w:sz w:val="22"/>
                <w:szCs w:val="22"/>
              </w:rPr>
              <w:t>Lingu</w:t>
            </w:r>
            <w:r w:rsidR="00470B28" w:rsidRPr="00470B28">
              <w:rPr>
                <w:rFonts w:ascii="Arial" w:hAnsi="Arial" w:cs="Arial"/>
                <w:b w:val="0"/>
                <w:i/>
                <w:sz w:val="22"/>
                <w:szCs w:val="22"/>
              </w:rPr>
              <w:t xml:space="preserve">istische Universität </w:t>
            </w:r>
            <w:proofErr w:type="spellStart"/>
            <w:r w:rsidR="00470B28" w:rsidRPr="00470B28">
              <w:rPr>
                <w:rFonts w:ascii="Arial" w:hAnsi="Arial" w:cs="Arial"/>
                <w:b w:val="0"/>
                <w:i/>
                <w:sz w:val="22"/>
                <w:szCs w:val="22"/>
              </w:rPr>
              <w:t>Nizhnij</w:t>
            </w:r>
            <w:proofErr w:type="spellEnd"/>
            <w:r w:rsidR="00470B28" w:rsidRPr="00470B28">
              <w:rPr>
                <w:rFonts w:ascii="Arial" w:hAnsi="Arial" w:cs="Arial"/>
                <w:b w:val="0"/>
                <w:i/>
                <w:sz w:val="22"/>
                <w:szCs w:val="22"/>
              </w:rPr>
              <w:t xml:space="preserve"> </w:t>
            </w:r>
            <w:proofErr w:type="spellStart"/>
            <w:r w:rsidR="00470B28" w:rsidRPr="00470B28">
              <w:rPr>
                <w:rFonts w:ascii="Arial" w:hAnsi="Arial" w:cs="Arial"/>
                <w:b w:val="0"/>
                <w:i/>
                <w:sz w:val="22"/>
                <w:szCs w:val="22"/>
              </w:rPr>
              <w:t>No</w:t>
            </w:r>
            <w:r w:rsidR="00A467BD">
              <w:rPr>
                <w:rFonts w:ascii="Arial" w:hAnsi="Arial" w:cs="Arial"/>
                <w:b w:val="0"/>
                <w:i/>
                <w:sz w:val="22"/>
                <w:szCs w:val="22"/>
              </w:rPr>
              <w:t>v</w:t>
            </w:r>
            <w:r w:rsidR="00F3207B" w:rsidRPr="00470B28">
              <w:rPr>
                <w:rFonts w:ascii="Arial" w:hAnsi="Arial" w:cs="Arial"/>
                <w:b w:val="0"/>
                <w:i/>
                <w:sz w:val="22"/>
                <w:szCs w:val="22"/>
              </w:rPr>
              <w:t>gorod</w:t>
            </w:r>
            <w:proofErr w:type="spellEnd"/>
          </w:p>
        </w:tc>
        <w:tc>
          <w:tcPr>
            <w:tcW w:w="5244" w:type="dxa"/>
          </w:tcPr>
          <w:p w14:paraId="0B3C179D" w14:textId="7599FD9F" w:rsidR="0029485B" w:rsidRPr="00470B28" w:rsidRDefault="00F3207B" w:rsidP="00622EC0">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70B28">
              <w:rPr>
                <w:rFonts w:ascii="Arial" w:hAnsi="Arial" w:cs="Arial"/>
                <w:sz w:val="22"/>
                <w:szCs w:val="22"/>
              </w:rPr>
              <w:t>Bildungs- und Informationszentrum als effektive Form der Kooperation einer Hochschule mit deutschen Partnern</w:t>
            </w:r>
          </w:p>
        </w:tc>
      </w:tr>
      <w:tr w:rsidR="008841E6" w:rsidRPr="008841E6" w14:paraId="48B71C5D" w14:textId="77777777" w:rsidTr="00622EC0">
        <w:tc>
          <w:tcPr>
            <w:cnfStyle w:val="001000000000" w:firstRow="0" w:lastRow="0" w:firstColumn="1" w:lastColumn="0" w:oddVBand="0" w:evenVBand="0" w:oddHBand="0" w:evenHBand="0" w:firstRowFirstColumn="0" w:firstRowLastColumn="0" w:lastRowFirstColumn="0" w:lastRowLastColumn="0"/>
            <w:tcW w:w="3828" w:type="dxa"/>
          </w:tcPr>
          <w:p w14:paraId="31C0A0BC" w14:textId="34B0DBB3" w:rsidR="00440BA6" w:rsidRPr="00470B28" w:rsidRDefault="00F3207B" w:rsidP="00622EC0">
            <w:pPr>
              <w:rPr>
                <w:rFonts w:ascii="Arial" w:hAnsi="Arial" w:cs="Arial"/>
                <w:b w:val="0"/>
                <w:sz w:val="22"/>
                <w:szCs w:val="22"/>
              </w:rPr>
            </w:pPr>
            <w:proofErr w:type="spellStart"/>
            <w:r w:rsidRPr="00470B28">
              <w:rPr>
                <w:rFonts w:ascii="Arial" w:hAnsi="Arial" w:cs="Arial"/>
                <w:b w:val="0"/>
                <w:sz w:val="22"/>
                <w:szCs w:val="22"/>
              </w:rPr>
              <w:t>Scherstjukowa</w:t>
            </w:r>
            <w:proofErr w:type="spellEnd"/>
            <w:r w:rsidRPr="00470B28">
              <w:rPr>
                <w:rFonts w:ascii="Arial" w:hAnsi="Arial" w:cs="Arial"/>
                <w:b w:val="0"/>
                <w:sz w:val="22"/>
                <w:szCs w:val="22"/>
              </w:rPr>
              <w:t>, Dr. Elena</w:t>
            </w:r>
          </w:p>
          <w:p w14:paraId="45E31D38" w14:textId="05D5423E" w:rsidR="0029485B" w:rsidRPr="00470B28" w:rsidRDefault="00F3207B" w:rsidP="00622EC0">
            <w:pPr>
              <w:rPr>
                <w:rFonts w:ascii="Arial" w:hAnsi="Arial" w:cs="Arial"/>
                <w:b w:val="0"/>
                <w:sz w:val="22"/>
                <w:szCs w:val="22"/>
              </w:rPr>
            </w:pPr>
            <w:r w:rsidRPr="00470B28">
              <w:rPr>
                <w:rFonts w:ascii="Arial" w:hAnsi="Arial" w:cs="Arial"/>
                <w:b w:val="0"/>
                <w:i/>
                <w:sz w:val="22"/>
                <w:szCs w:val="22"/>
              </w:rPr>
              <w:t xml:space="preserve">Nationale Forschungsuniversität </w:t>
            </w:r>
            <w:proofErr w:type="spellStart"/>
            <w:r w:rsidRPr="00470B28">
              <w:rPr>
                <w:rFonts w:ascii="Arial" w:hAnsi="Arial" w:cs="Arial"/>
                <w:b w:val="0"/>
                <w:i/>
                <w:sz w:val="22"/>
                <w:szCs w:val="22"/>
              </w:rPr>
              <w:t>Belgorod</w:t>
            </w:r>
            <w:proofErr w:type="spellEnd"/>
          </w:p>
        </w:tc>
        <w:tc>
          <w:tcPr>
            <w:tcW w:w="5244" w:type="dxa"/>
          </w:tcPr>
          <w:p w14:paraId="34E4CDC7" w14:textId="2F1D0A46" w:rsidR="0029485B" w:rsidRPr="00470B28" w:rsidRDefault="00F3207B" w:rsidP="00622EC0">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hAnsi="Arial" w:cs="Arial"/>
                <w:sz w:val="22"/>
                <w:szCs w:val="22"/>
              </w:rPr>
              <w:t xml:space="preserve">Hochschulkooperation mit </w:t>
            </w:r>
            <w:r w:rsidR="00996295">
              <w:rPr>
                <w:rFonts w:ascii="Arial" w:hAnsi="Arial" w:cs="Arial"/>
                <w:sz w:val="22"/>
                <w:szCs w:val="22"/>
              </w:rPr>
              <w:t xml:space="preserve">der </w:t>
            </w:r>
            <w:r w:rsidRPr="00470B28">
              <w:rPr>
                <w:rFonts w:ascii="Arial" w:hAnsi="Arial" w:cs="Arial"/>
                <w:sz w:val="22"/>
                <w:szCs w:val="22"/>
              </w:rPr>
              <w:t>Universität Bremen (Master)</w:t>
            </w:r>
          </w:p>
        </w:tc>
      </w:tr>
      <w:tr w:rsidR="008841E6" w:rsidRPr="008841E6" w14:paraId="0B87DF49" w14:textId="77777777" w:rsidTr="0062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3C80A28" w14:textId="2F6C0638" w:rsidR="00440BA6" w:rsidRPr="00470B28" w:rsidRDefault="00F3207B" w:rsidP="00622EC0">
            <w:pPr>
              <w:rPr>
                <w:rFonts w:ascii="Arial" w:hAnsi="Arial" w:cs="Arial"/>
                <w:b w:val="0"/>
                <w:sz w:val="22"/>
                <w:szCs w:val="22"/>
              </w:rPr>
            </w:pPr>
            <w:proofErr w:type="spellStart"/>
            <w:r w:rsidRPr="00470B28">
              <w:rPr>
                <w:rFonts w:ascii="Arial" w:hAnsi="Arial" w:cs="Arial"/>
                <w:b w:val="0"/>
                <w:sz w:val="22"/>
                <w:szCs w:val="22"/>
              </w:rPr>
              <w:t>Zinoveva</w:t>
            </w:r>
            <w:proofErr w:type="spellEnd"/>
            <w:r w:rsidRPr="00470B28">
              <w:rPr>
                <w:rFonts w:ascii="Arial" w:hAnsi="Arial" w:cs="Arial"/>
                <w:b w:val="0"/>
                <w:sz w:val="22"/>
                <w:szCs w:val="22"/>
              </w:rPr>
              <w:t>, Svetlana</w:t>
            </w:r>
          </w:p>
          <w:p w14:paraId="1C3A695D" w14:textId="27CF9D78" w:rsidR="00B47DED" w:rsidRPr="00470B28" w:rsidRDefault="00F3207B" w:rsidP="00622EC0">
            <w:pPr>
              <w:rPr>
                <w:rFonts w:ascii="Arial" w:hAnsi="Arial" w:cs="Arial"/>
                <w:b w:val="0"/>
                <w:sz w:val="22"/>
                <w:szCs w:val="22"/>
              </w:rPr>
            </w:pPr>
            <w:proofErr w:type="spellStart"/>
            <w:r w:rsidRPr="00470B28">
              <w:rPr>
                <w:rFonts w:ascii="Arial" w:hAnsi="Arial" w:cs="Arial"/>
                <w:b w:val="0"/>
                <w:i/>
                <w:sz w:val="22"/>
                <w:szCs w:val="22"/>
              </w:rPr>
              <w:t>Altaier</w:t>
            </w:r>
            <w:proofErr w:type="spellEnd"/>
            <w:r w:rsidRPr="00470B28">
              <w:rPr>
                <w:rFonts w:ascii="Arial" w:hAnsi="Arial" w:cs="Arial"/>
                <w:b w:val="0"/>
                <w:i/>
                <w:sz w:val="22"/>
                <w:szCs w:val="22"/>
              </w:rPr>
              <w:t xml:space="preserve"> Staatliche Universität Barnaul</w:t>
            </w:r>
          </w:p>
        </w:tc>
        <w:tc>
          <w:tcPr>
            <w:tcW w:w="5244" w:type="dxa"/>
          </w:tcPr>
          <w:p w14:paraId="07E8DD8B" w14:textId="0613ABF1" w:rsidR="00B47DED" w:rsidRPr="00470B28" w:rsidRDefault="00F3207B" w:rsidP="007D708A">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70B28">
              <w:rPr>
                <w:rFonts w:ascii="Arial" w:hAnsi="Arial" w:cs="Arial"/>
                <w:sz w:val="22"/>
                <w:szCs w:val="22"/>
              </w:rPr>
              <w:t>Deutsch als Basis für deutsch-russischen Bildungs- und Forschungskooperationen</w:t>
            </w:r>
          </w:p>
        </w:tc>
      </w:tr>
    </w:tbl>
    <w:p w14:paraId="2732B863" w14:textId="77777777" w:rsidR="00F3207B" w:rsidRDefault="00F3207B" w:rsidP="001B7797">
      <w:pPr>
        <w:pStyle w:val="berschrift3"/>
        <w:ind w:left="1276" w:hanging="1276"/>
        <w:rPr>
          <w:rFonts w:cs="Arial"/>
          <w:color w:val="FF0000"/>
          <w:sz w:val="24"/>
        </w:rPr>
      </w:pPr>
    </w:p>
    <w:p w14:paraId="7BFB6810" w14:textId="77777777" w:rsidR="00470B28" w:rsidRDefault="00470B28" w:rsidP="00470B28">
      <w:pPr>
        <w:pStyle w:val="Textkrper"/>
      </w:pPr>
    </w:p>
    <w:p w14:paraId="76D41EA7" w14:textId="77777777" w:rsidR="00470B28" w:rsidRDefault="00470B28" w:rsidP="00470B28">
      <w:pPr>
        <w:pStyle w:val="Textkrper"/>
      </w:pPr>
    </w:p>
    <w:p w14:paraId="1B979941" w14:textId="77777777" w:rsidR="00470B28" w:rsidRDefault="00470B28" w:rsidP="00470B28">
      <w:pPr>
        <w:pStyle w:val="Textkrper"/>
      </w:pPr>
    </w:p>
    <w:p w14:paraId="21DF0711" w14:textId="77777777" w:rsidR="00470B28" w:rsidRPr="00470B28" w:rsidRDefault="00470B28" w:rsidP="00470B28">
      <w:pPr>
        <w:pStyle w:val="Textkrper"/>
      </w:pPr>
    </w:p>
    <w:p w14:paraId="0E1932A8" w14:textId="2D2BB083" w:rsidR="00BE7F14" w:rsidRPr="00470B28" w:rsidRDefault="001B7797" w:rsidP="001B7797">
      <w:pPr>
        <w:pStyle w:val="berschrift3"/>
        <w:ind w:left="1276" w:hanging="1276"/>
        <w:rPr>
          <w:rFonts w:cs="Arial"/>
          <w:sz w:val="24"/>
          <w:u w:val="single"/>
        </w:rPr>
      </w:pPr>
      <w:bookmarkStart w:id="6" w:name="_Toc443574471"/>
      <w:r w:rsidRPr="00470B28">
        <w:rPr>
          <w:rFonts w:cs="Arial"/>
          <w:sz w:val="24"/>
        </w:rPr>
        <w:lastRenderedPageBreak/>
        <w:t>Sektion 2:</w:t>
      </w:r>
      <w:r w:rsidRPr="00470B28">
        <w:rPr>
          <w:rFonts w:cs="Arial"/>
          <w:sz w:val="24"/>
        </w:rPr>
        <w:tab/>
      </w:r>
      <w:r w:rsidR="00470B28" w:rsidRPr="00470B28">
        <w:rPr>
          <w:rFonts w:cs="Arial"/>
          <w:sz w:val="24"/>
        </w:rPr>
        <w:t>Sprachenpolitik</w:t>
      </w:r>
      <w:bookmarkEnd w:id="6"/>
    </w:p>
    <w:p w14:paraId="77B91E0F" w14:textId="16839294" w:rsidR="00BE7F14" w:rsidRPr="00B8527E" w:rsidRDefault="001B7797" w:rsidP="001B7797">
      <w:pPr>
        <w:tabs>
          <w:tab w:val="right" w:pos="2200"/>
        </w:tabs>
        <w:ind w:left="1276" w:hanging="1276"/>
        <w:rPr>
          <w:rFonts w:ascii="Arial" w:hAnsi="Arial" w:cs="Arial"/>
        </w:rPr>
      </w:pPr>
      <w:r w:rsidRPr="00B8527E">
        <w:rPr>
          <w:rFonts w:ascii="Arial" w:hAnsi="Arial" w:cs="Arial"/>
          <w:bCs/>
          <w:szCs w:val="22"/>
        </w:rPr>
        <w:t>Leitung:</w:t>
      </w:r>
      <w:r w:rsidRPr="00B8527E">
        <w:rPr>
          <w:rFonts w:ascii="Arial" w:hAnsi="Arial" w:cs="Arial"/>
          <w:bCs/>
          <w:szCs w:val="22"/>
        </w:rPr>
        <w:tab/>
      </w:r>
      <w:r w:rsidR="00B8527E" w:rsidRPr="00B8527E">
        <w:rPr>
          <w:rFonts w:ascii="Arial" w:hAnsi="Arial" w:cs="Arial"/>
        </w:rPr>
        <w:t xml:space="preserve">Prof. Dr. Maria </w:t>
      </w:r>
      <w:proofErr w:type="spellStart"/>
      <w:r w:rsidR="00B8527E" w:rsidRPr="00B8527E">
        <w:rPr>
          <w:rFonts w:ascii="Arial" w:hAnsi="Arial" w:cs="Arial"/>
        </w:rPr>
        <w:t>Druzhinina</w:t>
      </w:r>
      <w:proofErr w:type="spellEnd"/>
      <w:r w:rsidR="00B8527E" w:rsidRPr="00B8527E">
        <w:rPr>
          <w:rFonts w:ascii="Arial" w:hAnsi="Arial" w:cs="Arial"/>
        </w:rPr>
        <w:t>, NARFU</w:t>
      </w:r>
    </w:p>
    <w:p w14:paraId="5C647FB1" w14:textId="636D4D9D" w:rsidR="00B8527E" w:rsidRPr="00B8527E" w:rsidRDefault="00B8527E" w:rsidP="001B7797">
      <w:pPr>
        <w:tabs>
          <w:tab w:val="right" w:pos="2200"/>
        </w:tabs>
        <w:ind w:left="1276" w:hanging="1276"/>
        <w:rPr>
          <w:rFonts w:ascii="Arial" w:hAnsi="Arial" w:cs="Arial"/>
        </w:rPr>
      </w:pPr>
      <w:r w:rsidRPr="00B8527E">
        <w:rPr>
          <w:rFonts w:ascii="Arial" w:hAnsi="Arial" w:cs="Arial"/>
        </w:rPr>
        <w:t xml:space="preserve">                   Michael </w:t>
      </w:r>
      <w:proofErr w:type="spellStart"/>
      <w:r w:rsidRPr="00B8527E">
        <w:rPr>
          <w:rFonts w:ascii="Arial" w:hAnsi="Arial" w:cs="Arial"/>
        </w:rPr>
        <w:t>Seyfarth</w:t>
      </w:r>
      <w:proofErr w:type="spellEnd"/>
      <w:r w:rsidRPr="00B8527E">
        <w:rPr>
          <w:rFonts w:ascii="Arial" w:hAnsi="Arial" w:cs="Arial"/>
        </w:rPr>
        <w:t>, DAAD, Tomsk</w:t>
      </w:r>
    </w:p>
    <w:p w14:paraId="13C32D26" w14:textId="77777777" w:rsidR="00C51FF1" w:rsidRPr="008841E6" w:rsidRDefault="00C51FF1" w:rsidP="00F72F2E">
      <w:pPr>
        <w:tabs>
          <w:tab w:val="right" w:pos="2200"/>
        </w:tabs>
        <w:rPr>
          <w:rFonts w:ascii="Arial" w:hAnsi="Arial" w:cs="Arial"/>
          <w:color w:val="FF0000"/>
        </w:rPr>
      </w:pPr>
    </w:p>
    <w:tbl>
      <w:tblPr>
        <w:tblStyle w:val="EinfacheTabelle41"/>
        <w:tblW w:w="0" w:type="auto"/>
        <w:shd w:val="clear" w:color="auto" w:fill="FFFFFF" w:themeFill="background1"/>
        <w:tblCellMar>
          <w:top w:w="57" w:type="dxa"/>
          <w:bottom w:w="57" w:type="dxa"/>
        </w:tblCellMar>
        <w:tblLook w:val="04A0" w:firstRow="1" w:lastRow="0" w:firstColumn="1" w:lastColumn="0" w:noHBand="0" w:noVBand="1"/>
      </w:tblPr>
      <w:tblGrid>
        <w:gridCol w:w="3828"/>
        <w:gridCol w:w="5244"/>
      </w:tblGrid>
      <w:tr w:rsidR="008841E6" w:rsidRPr="008841E6" w14:paraId="114CAE25" w14:textId="77777777" w:rsidTr="00B516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FFFFF" w:themeFill="background1"/>
          </w:tcPr>
          <w:p w14:paraId="41A7BC7B" w14:textId="77777777" w:rsidR="00B47DED" w:rsidRPr="00470B28" w:rsidRDefault="00B47DED" w:rsidP="00B51689">
            <w:pPr>
              <w:rPr>
                <w:rFonts w:ascii="Arial" w:hAnsi="Arial" w:cs="Arial"/>
                <w:sz w:val="22"/>
              </w:rPr>
            </w:pPr>
            <w:r w:rsidRPr="00470B28">
              <w:rPr>
                <w:rFonts w:ascii="Arial" w:hAnsi="Arial" w:cs="Arial"/>
                <w:sz w:val="22"/>
              </w:rPr>
              <w:t>Teilnehmer:</w:t>
            </w:r>
          </w:p>
          <w:p w14:paraId="5AF6A4EE" w14:textId="77777777" w:rsidR="00B51689" w:rsidRPr="00470B28" w:rsidRDefault="00B51689" w:rsidP="00B51689">
            <w:pPr>
              <w:rPr>
                <w:rFonts w:ascii="Arial" w:hAnsi="Arial" w:cs="Arial"/>
                <w:sz w:val="22"/>
              </w:rPr>
            </w:pPr>
          </w:p>
        </w:tc>
        <w:tc>
          <w:tcPr>
            <w:tcW w:w="5244" w:type="dxa"/>
            <w:shd w:val="clear" w:color="auto" w:fill="FFFFFF" w:themeFill="background1"/>
          </w:tcPr>
          <w:p w14:paraId="43222E07" w14:textId="77777777" w:rsidR="00B47DED" w:rsidRPr="00470B28" w:rsidRDefault="76902865" w:rsidP="00B51689">
            <w:pPr>
              <w:cnfStyle w:val="100000000000" w:firstRow="1" w:lastRow="0" w:firstColumn="0" w:lastColumn="0" w:oddVBand="0" w:evenVBand="0" w:oddHBand="0" w:evenHBand="0" w:firstRowFirstColumn="0" w:firstRowLastColumn="0" w:lastRowFirstColumn="0" w:lastRowLastColumn="0"/>
              <w:rPr>
                <w:sz w:val="22"/>
              </w:rPr>
            </w:pPr>
            <w:r w:rsidRPr="00470B28">
              <w:rPr>
                <w:rFonts w:ascii="Arial" w:eastAsia="Arial" w:hAnsi="Arial" w:cs="Arial"/>
                <w:sz w:val="22"/>
                <w:szCs w:val="22"/>
              </w:rPr>
              <w:t>Thema:</w:t>
            </w:r>
          </w:p>
        </w:tc>
      </w:tr>
      <w:tr w:rsidR="008841E6" w:rsidRPr="008841E6" w14:paraId="22F2CB29" w14:textId="77777777" w:rsidTr="00B516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tcPr>
          <w:p w14:paraId="45C16EA0" w14:textId="464A9732" w:rsidR="00440BA6" w:rsidRPr="00470B28" w:rsidRDefault="00F3207B" w:rsidP="00B51689">
            <w:pPr>
              <w:rPr>
                <w:rFonts w:ascii="Arial" w:hAnsi="Arial" w:cs="Arial"/>
                <w:sz w:val="22"/>
              </w:rPr>
            </w:pPr>
            <w:proofErr w:type="spellStart"/>
            <w:r w:rsidRPr="00470B28">
              <w:rPr>
                <w:rFonts w:ascii="Arial" w:eastAsia="Arial" w:hAnsi="Arial" w:cs="Arial"/>
                <w:b w:val="0"/>
                <w:bCs w:val="0"/>
                <w:sz w:val="22"/>
                <w:szCs w:val="22"/>
              </w:rPr>
              <w:t>Bets</w:t>
            </w:r>
            <w:proofErr w:type="spellEnd"/>
            <w:r w:rsidRPr="00470B28">
              <w:rPr>
                <w:rFonts w:ascii="Arial" w:eastAsia="Arial" w:hAnsi="Arial" w:cs="Arial"/>
                <w:b w:val="0"/>
                <w:bCs w:val="0"/>
                <w:sz w:val="22"/>
                <w:szCs w:val="22"/>
              </w:rPr>
              <w:t>, Dr. Julia</w:t>
            </w:r>
          </w:p>
          <w:p w14:paraId="28BDB7E8" w14:textId="7F57BD46" w:rsidR="00B47DED" w:rsidRPr="00470B28" w:rsidRDefault="00F3207B" w:rsidP="00B51689">
            <w:pPr>
              <w:rPr>
                <w:rFonts w:ascii="Arial" w:hAnsi="Arial" w:cs="Arial"/>
                <w:sz w:val="22"/>
              </w:rPr>
            </w:pPr>
            <w:r w:rsidRPr="00470B28">
              <w:rPr>
                <w:rFonts w:ascii="Arial" w:eastAsia="Arial" w:hAnsi="Arial" w:cs="Arial"/>
                <w:b w:val="0"/>
                <w:bCs w:val="0"/>
                <w:i/>
                <w:iCs/>
                <w:sz w:val="22"/>
                <w:szCs w:val="22"/>
              </w:rPr>
              <w:t>Südliche Föderale Universität Rostow am Don</w:t>
            </w:r>
          </w:p>
        </w:tc>
        <w:tc>
          <w:tcPr>
            <w:tcW w:w="5244" w:type="dxa"/>
            <w:shd w:val="clear" w:color="auto" w:fill="F2F2F2" w:themeFill="background1" w:themeFillShade="F2"/>
          </w:tcPr>
          <w:p w14:paraId="11451993" w14:textId="3BCA9597" w:rsidR="00B47DED" w:rsidRPr="00470B28" w:rsidRDefault="00F3207B" w:rsidP="00B51689">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Arial" w:hAnsi="Arial" w:cs="Arial"/>
                <w:b w:val="0"/>
                <w:bCs w:val="0"/>
                <w:sz w:val="22"/>
                <w:szCs w:val="22"/>
              </w:rPr>
              <w:t>Sprachdidaktik an russischen und deutschen Universitäten</w:t>
            </w:r>
          </w:p>
        </w:tc>
      </w:tr>
      <w:tr w:rsidR="008841E6" w:rsidRPr="008841E6" w14:paraId="3D3E8C25" w14:textId="77777777" w:rsidTr="00B516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FFFFF" w:themeFill="background1"/>
          </w:tcPr>
          <w:p w14:paraId="5768A48E" w14:textId="202CB046" w:rsidR="00440BA6" w:rsidRPr="00470B28" w:rsidRDefault="00F3207B" w:rsidP="00B51689">
            <w:pPr>
              <w:rPr>
                <w:rFonts w:ascii="Arial" w:eastAsia="Arial" w:hAnsi="Arial" w:cs="Arial"/>
                <w:b w:val="0"/>
                <w:bCs w:val="0"/>
                <w:i/>
                <w:iCs/>
                <w:sz w:val="22"/>
                <w:szCs w:val="22"/>
              </w:rPr>
            </w:pPr>
            <w:proofErr w:type="spellStart"/>
            <w:r w:rsidRPr="00470B28">
              <w:rPr>
                <w:rFonts w:ascii="Arial" w:eastAsia="Arial" w:hAnsi="Arial" w:cs="Arial"/>
                <w:b w:val="0"/>
                <w:bCs w:val="0"/>
                <w:sz w:val="22"/>
                <w:szCs w:val="22"/>
              </w:rPr>
              <w:t>Druzhinina</w:t>
            </w:r>
            <w:proofErr w:type="spellEnd"/>
            <w:r w:rsidR="00440BA6" w:rsidRPr="00470B28">
              <w:rPr>
                <w:rFonts w:ascii="Arial" w:hAnsi="Arial" w:cs="Arial"/>
                <w:b w:val="0"/>
                <w:sz w:val="22"/>
              </w:rPr>
              <w:t xml:space="preserve">, </w:t>
            </w:r>
            <w:r w:rsidRPr="00470B28">
              <w:rPr>
                <w:rFonts w:ascii="Arial" w:hAnsi="Arial" w:cs="Arial"/>
                <w:b w:val="0"/>
                <w:sz w:val="22"/>
              </w:rPr>
              <w:t xml:space="preserve">Prof. </w:t>
            </w:r>
            <w:r w:rsidR="00440BA6" w:rsidRPr="00470B28">
              <w:rPr>
                <w:rFonts w:ascii="Arial" w:hAnsi="Arial" w:cs="Arial"/>
                <w:b w:val="0"/>
                <w:sz w:val="22"/>
              </w:rPr>
              <w:t xml:space="preserve">Dr. </w:t>
            </w:r>
            <w:r w:rsidR="00440BA6" w:rsidRPr="00470B28">
              <w:rPr>
                <w:rFonts w:ascii="Arial" w:eastAsia="Arial" w:hAnsi="Arial" w:cs="Arial"/>
                <w:b w:val="0"/>
                <w:bCs w:val="0"/>
                <w:sz w:val="22"/>
                <w:szCs w:val="22"/>
              </w:rPr>
              <w:t>Mari</w:t>
            </w:r>
            <w:r w:rsidRPr="00470B28">
              <w:rPr>
                <w:rFonts w:ascii="Arial" w:eastAsia="Arial" w:hAnsi="Arial" w:cs="Arial"/>
                <w:b w:val="0"/>
                <w:bCs w:val="0"/>
                <w:sz w:val="22"/>
                <w:szCs w:val="22"/>
              </w:rPr>
              <w:t>a</w:t>
            </w:r>
          </w:p>
          <w:p w14:paraId="647DD26C" w14:textId="67A6C6C3" w:rsidR="00701AE2" w:rsidRPr="00470B28" w:rsidRDefault="00F3207B" w:rsidP="00A467BD">
            <w:pPr>
              <w:rPr>
                <w:rFonts w:ascii="Arial" w:hAnsi="Arial" w:cs="Arial"/>
                <w:sz w:val="22"/>
              </w:rPr>
            </w:pPr>
            <w:r w:rsidRPr="00470B28">
              <w:rPr>
                <w:rFonts w:ascii="Arial" w:eastAsia="Arial" w:hAnsi="Arial" w:cs="Arial"/>
                <w:b w:val="0"/>
                <w:bCs w:val="0"/>
                <w:i/>
                <w:iCs/>
                <w:sz w:val="22"/>
                <w:szCs w:val="22"/>
              </w:rPr>
              <w:t>Nördliche</w:t>
            </w:r>
            <w:r w:rsidR="00A467BD">
              <w:rPr>
                <w:rFonts w:ascii="Arial" w:eastAsia="Arial" w:hAnsi="Arial" w:cs="Arial"/>
                <w:b w:val="0"/>
                <w:bCs w:val="0"/>
                <w:i/>
                <w:iCs/>
                <w:sz w:val="22"/>
                <w:szCs w:val="22"/>
              </w:rPr>
              <w:t xml:space="preserve"> (Arktische)</w:t>
            </w:r>
            <w:r w:rsidRPr="00470B28">
              <w:rPr>
                <w:rFonts w:ascii="Arial" w:eastAsia="Arial" w:hAnsi="Arial" w:cs="Arial"/>
                <w:b w:val="0"/>
                <w:bCs w:val="0"/>
                <w:i/>
                <w:iCs/>
                <w:sz w:val="22"/>
                <w:szCs w:val="22"/>
              </w:rPr>
              <w:t xml:space="preserve"> Föderale Universität Archangelsk</w:t>
            </w:r>
          </w:p>
        </w:tc>
        <w:tc>
          <w:tcPr>
            <w:tcW w:w="5244" w:type="dxa"/>
            <w:shd w:val="clear" w:color="auto" w:fill="FFFFFF" w:themeFill="background1"/>
          </w:tcPr>
          <w:p w14:paraId="49FE5638" w14:textId="450B430A" w:rsidR="00D6217C" w:rsidRPr="00470B28" w:rsidRDefault="00F320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470B28">
              <w:rPr>
                <w:rFonts w:ascii="Arial" w:eastAsia="Arial" w:hAnsi="Arial" w:cs="Arial"/>
                <w:b w:val="0"/>
                <w:bCs w:val="0"/>
                <w:sz w:val="22"/>
                <w:szCs w:val="22"/>
              </w:rPr>
              <w:t>Sprachen- und Bildungspolitik an der Nördlichen Föderalen Universität Archangelsk</w:t>
            </w:r>
          </w:p>
        </w:tc>
      </w:tr>
      <w:tr w:rsidR="008841E6" w:rsidRPr="008841E6" w14:paraId="4D81CBAA" w14:textId="77777777" w:rsidTr="00B516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tcPr>
          <w:p w14:paraId="23932D34" w14:textId="3B84762F" w:rsidR="00440BA6" w:rsidRPr="00470B28" w:rsidRDefault="00F3207B" w:rsidP="00E55263">
            <w:pPr>
              <w:rPr>
                <w:rFonts w:ascii="Arial" w:eastAsia="Arial" w:hAnsi="Arial" w:cs="Arial"/>
                <w:b w:val="0"/>
                <w:bCs w:val="0"/>
                <w:sz w:val="22"/>
                <w:szCs w:val="22"/>
              </w:rPr>
            </w:pPr>
            <w:proofErr w:type="spellStart"/>
            <w:r w:rsidRPr="00470B28">
              <w:rPr>
                <w:rFonts w:ascii="Arial" w:eastAsia="Arial" w:hAnsi="Arial" w:cs="Arial"/>
                <w:b w:val="0"/>
                <w:bCs w:val="0"/>
                <w:sz w:val="22"/>
                <w:szCs w:val="22"/>
              </w:rPr>
              <w:t>Evlasiev</w:t>
            </w:r>
            <w:proofErr w:type="spellEnd"/>
            <w:r w:rsidR="00440BA6" w:rsidRPr="00470B28">
              <w:rPr>
                <w:rFonts w:ascii="Arial" w:hAnsi="Arial" w:cs="Arial"/>
                <w:b w:val="0"/>
                <w:sz w:val="22"/>
              </w:rPr>
              <w:t xml:space="preserve">, Dr. </w:t>
            </w:r>
            <w:r w:rsidRPr="00470B28">
              <w:rPr>
                <w:rFonts w:ascii="Arial" w:eastAsia="Arial" w:hAnsi="Arial" w:cs="Arial"/>
                <w:b w:val="0"/>
                <w:bCs w:val="0"/>
                <w:sz w:val="22"/>
                <w:szCs w:val="22"/>
              </w:rPr>
              <w:t>Alexander</w:t>
            </w:r>
          </w:p>
          <w:p w14:paraId="6039DB7C" w14:textId="45CDC606" w:rsidR="00701AE2" w:rsidRPr="00470B28" w:rsidRDefault="00F3207B" w:rsidP="00E55263">
            <w:pPr>
              <w:rPr>
                <w:rFonts w:ascii="Arial" w:hAnsi="Arial" w:cs="Arial"/>
                <w:sz w:val="22"/>
              </w:rPr>
            </w:pPr>
            <w:r w:rsidRPr="00470B28">
              <w:rPr>
                <w:rFonts w:ascii="Arial" w:eastAsia="Arial" w:hAnsi="Arial" w:cs="Arial"/>
                <w:b w:val="0"/>
                <w:bCs w:val="0"/>
                <w:i/>
                <w:iCs/>
                <w:sz w:val="22"/>
                <w:szCs w:val="22"/>
              </w:rPr>
              <w:t>Staatliche Universität Surgut</w:t>
            </w:r>
          </w:p>
        </w:tc>
        <w:tc>
          <w:tcPr>
            <w:tcW w:w="5244" w:type="dxa"/>
            <w:shd w:val="clear" w:color="auto" w:fill="F2F2F2" w:themeFill="background1" w:themeFillShade="F2"/>
          </w:tcPr>
          <w:p w14:paraId="26A61BB6" w14:textId="38A8B084" w:rsidR="00701AE2" w:rsidRPr="00470B28" w:rsidRDefault="00F3207B" w:rsidP="00B51689">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Arial" w:hAnsi="Arial" w:cs="Arial"/>
                <w:b w:val="0"/>
                <w:bCs w:val="0"/>
                <w:sz w:val="22"/>
                <w:szCs w:val="22"/>
              </w:rPr>
              <w:t>Einführung einer zweiten Fremdsprache in Surgut</w:t>
            </w:r>
          </w:p>
        </w:tc>
      </w:tr>
      <w:tr w:rsidR="008841E6" w:rsidRPr="008841E6" w14:paraId="4DC0B8EB" w14:textId="77777777" w:rsidTr="00B516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FFFFF" w:themeFill="background1"/>
          </w:tcPr>
          <w:p w14:paraId="076F1B98" w14:textId="65296860" w:rsidR="00440BA6" w:rsidRPr="00470B28" w:rsidRDefault="00F3207B" w:rsidP="00440BA6">
            <w:pPr>
              <w:rPr>
                <w:rFonts w:ascii="Arial" w:eastAsia="Arial" w:hAnsi="Arial" w:cs="Arial"/>
                <w:b w:val="0"/>
                <w:bCs w:val="0"/>
                <w:sz w:val="22"/>
                <w:szCs w:val="22"/>
              </w:rPr>
            </w:pPr>
            <w:proofErr w:type="spellStart"/>
            <w:r w:rsidRPr="00470B28">
              <w:rPr>
                <w:rFonts w:ascii="Arial" w:eastAsia="Arial" w:hAnsi="Arial" w:cs="Arial"/>
                <w:b w:val="0"/>
                <w:bCs w:val="0"/>
                <w:sz w:val="22"/>
                <w:szCs w:val="22"/>
              </w:rPr>
              <w:t>Kobenko</w:t>
            </w:r>
            <w:proofErr w:type="spellEnd"/>
            <w:r w:rsidR="00440BA6" w:rsidRPr="00470B28">
              <w:rPr>
                <w:rFonts w:ascii="Arial" w:eastAsia="Arial" w:hAnsi="Arial" w:cs="Arial"/>
                <w:b w:val="0"/>
                <w:bCs w:val="0"/>
                <w:sz w:val="22"/>
                <w:szCs w:val="22"/>
              </w:rPr>
              <w:t xml:space="preserve">, </w:t>
            </w:r>
            <w:r w:rsidRPr="00470B28">
              <w:rPr>
                <w:rFonts w:ascii="Arial" w:eastAsia="Arial" w:hAnsi="Arial" w:cs="Arial"/>
                <w:b w:val="0"/>
                <w:bCs w:val="0"/>
                <w:sz w:val="22"/>
                <w:szCs w:val="22"/>
              </w:rPr>
              <w:t>Prof. Dr. Jurij</w:t>
            </w:r>
          </w:p>
          <w:p w14:paraId="4C8239BC" w14:textId="49AFA481" w:rsidR="00701AE2" w:rsidRPr="00470B28" w:rsidRDefault="00F3207B" w:rsidP="00440BA6">
            <w:pPr>
              <w:rPr>
                <w:rFonts w:ascii="Arial" w:hAnsi="Arial" w:cs="Arial"/>
                <w:sz w:val="22"/>
              </w:rPr>
            </w:pPr>
            <w:r w:rsidRPr="00470B28">
              <w:rPr>
                <w:rFonts w:ascii="Arial" w:eastAsia="Arial" w:hAnsi="Arial" w:cs="Arial"/>
                <w:b w:val="0"/>
                <w:bCs w:val="0"/>
                <w:i/>
                <w:iCs/>
                <w:sz w:val="22"/>
                <w:szCs w:val="22"/>
              </w:rPr>
              <w:t>Nationale Polytechnische Forschungsuniversität Tomsk</w:t>
            </w:r>
            <w:r w:rsidR="00132D8B" w:rsidRPr="00470B28">
              <w:rPr>
                <w:rFonts w:ascii="Arial" w:hAnsi="Arial" w:cs="Arial"/>
                <w:i/>
                <w:sz w:val="22"/>
              </w:rPr>
              <w:tab/>
            </w:r>
          </w:p>
        </w:tc>
        <w:tc>
          <w:tcPr>
            <w:tcW w:w="5244" w:type="dxa"/>
            <w:shd w:val="clear" w:color="auto" w:fill="FFFFFF" w:themeFill="background1"/>
          </w:tcPr>
          <w:p w14:paraId="3AEDBEE2" w14:textId="4DB13961" w:rsidR="00701AE2" w:rsidRPr="00470B28" w:rsidRDefault="00F3207B" w:rsidP="00E55263">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Arial" w:hAnsi="Arial" w:cs="Arial"/>
                <w:b w:val="0"/>
                <w:bCs w:val="0"/>
                <w:sz w:val="22"/>
                <w:szCs w:val="22"/>
              </w:rPr>
              <w:t xml:space="preserve">Das </w:t>
            </w:r>
            <w:proofErr w:type="spellStart"/>
            <w:r w:rsidRPr="00470B28">
              <w:rPr>
                <w:rFonts w:ascii="Arial" w:eastAsia="Arial" w:hAnsi="Arial" w:cs="Arial"/>
                <w:b w:val="0"/>
                <w:bCs w:val="0"/>
                <w:sz w:val="22"/>
                <w:szCs w:val="22"/>
              </w:rPr>
              <w:t>exo-endoglossische</w:t>
            </w:r>
            <w:proofErr w:type="spellEnd"/>
            <w:r w:rsidRPr="00470B28">
              <w:rPr>
                <w:rFonts w:ascii="Arial" w:eastAsia="Arial" w:hAnsi="Arial" w:cs="Arial"/>
                <w:b w:val="0"/>
                <w:bCs w:val="0"/>
                <w:sz w:val="22"/>
                <w:szCs w:val="22"/>
              </w:rPr>
              <w:t xml:space="preserve"> Modell der deutschen Sprachenpolitik</w:t>
            </w:r>
          </w:p>
        </w:tc>
      </w:tr>
      <w:tr w:rsidR="008841E6" w:rsidRPr="008841E6" w14:paraId="39A8B979" w14:textId="77777777" w:rsidTr="00B516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tcPr>
          <w:p w14:paraId="758300E2" w14:textId="44FF8B82" w:rsidR="00440BA6" w:rsidRPr="00470B28" w:rsidRDefault="00A25D93" w:rsidP="00440BA6">
            <w:pPr>
              <w:rPr>
                <w:rFonts w:ascii="Arial" w:eastAsia="Arial" w:hAnsi="Arial" w:cs="Arial"/>
                <w:b w:val="0"/>
                <w:bCs w:val="0"/>
                <w:sz w:val="22"/>
                <w:szCs w:val="22"/>
              </w:rPr>
            </w:pPr>
            <w:proofErr w:type="spellStart"/>
            <w:r w:rsidRPr="00470B28">
              <w:rPr>
                <w:rFonts w:ascii="Arial" w:eastAsia="Arial" w:hAnsi="Arial" w:cs="Arial"/>
                <w:b w:val="0"/>
                <w:bCs w:val="0"/>
                <w:sz w:val="22"/>
                <w:szCs w:val="22"/>
              </w:rPr>
              <w:t>Kuzmina</w:t>
            </w:r>
            <w:proofErr w:type="spellEnd"/>
            <w:r w:rsidRPr="00470B28">
              <w:rPr>
                <w:rFonts w:ascii="Arial" w:hAnsi="Arial" w:cs="Arial"/>
                <w:b w:val="0"/>
                <w:sz w:val="22"/>
              </w:rPr>
              <w:t xml:space="preserve">, </w:t>
            </w:r>
            <w:r w:rsidR="00440BA6" w:rsidRPr="00470B28">
              <w:rPr>
                <w:rFonts w:ascii="Arial" w:hAnsi="Arial" w:cs="Arial"/>
                <w:b w:val="0"/>
                <w:sz w:val="22"/>
              </w:rPr>
              <w:t xml:space="preserve">Dr. </w:t>
            </w:r>
            <w:r w:rsidRPr="00470B28">
              <w:rPr>
                <w:rFonts w:ascii="Arial" w:eastAsia="Arial" w:hAnsi="Arial" w:cs="Arial"/>
                <w:b w:val="0"/>
                <w:bCs w:val="0"/>
                <w:sz w:val="22"/>
                <w:szCs w:val="22"/>
              </w:rPr>
              <w:t>Oxana</w:t>
            </w:r>
          </w:p>
          <w:p w14:paraId="3DC5E56C" w14:textId="74AED1C9" w:rsidR="00701AE2" w:rsidRPr="00470B28" w:rsidRDefault="00A25D93" w:rsidP="00440BA6">
            <w:pPr>
              <w:rPr>
                <w:rFonts w:ascii="Arial" w:hAnsi="Arial" w:cs="Arial"/>
                <w:sz w:val="22"/>
              </w:rPr>
            </w:pPr>
            <w:r w:rsidRPr="00470B28">
              <w:rPr>
                <w:rFonts w:ascii="Arial" w:eastAsia="Arial" w:hAnsi="Arial" w:cs="Arial"/>
                <w:b w:val="0"/>
                <w:bCs w:val="0"/>
                <w:i/>
                <w:iCs/>
                <w:sz w:val="22"/>
                <w:szCs w:val="22"/>
              </w:rPr>
              <w:t xml:space="preserve">Nationale Forschungsuniversität </w:t>
            </w:r>
            <w:proofErr w:type="spellStart"/>
            <w:r w:rsidRPr="00470B28">
              <w:rPr>
                <w:rFonts w:ascii="Arial" w:eastAsia="Arial" w:hAnsi="Arial" w:cs="Arial"/>
                <w:b w:val="0"/>
                <w:bCs w:val="0"/>
                <w:i/>
                <w:iCs/>
                <w:sz w:val="22"/>
                <w:szCs w:val="22"/>
              </w:rPr>
              <w:t>Belgorod</w:t>
            </w:r>
            <w:proofErr w:type="spellEnd"/>
          </w:p>
        </w:tc>
        <w:tc>
          <w:tcPr>
            <w:tcW w:w="5244" w:type="dxa"/>
            <w:shd w:val="clear" w:color="auto" w:fill="F2F2F2" w:themeFill="background1" w:themeFillShade="F2"/>
          </w:tcPr>
          <w:p w14:paraId="6BFF3BDF" w14:textId="1F557CB5" w:rsidR="00701AE2" w:rsidRPr="00470B28" w:rsidRDefault="00A25D93" w:rsidP="00E55263">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Arial" w:hAnsi="Arial" w:cs="Arial"/>
                <w:b w:val="0"/>
                <w:bCs w:val="0"/>
                <w:sz w:val="22"/>
                <w:szCs w:val="22"/>
              </w:rPr>
              <w:t xml:space="preserve">Förderung der deutschen Sprache in der Region </w:t>
            </w:r>
            <w:proofErr w:type="spellStart"/>
            <w:r w:rsidRPr="00470B28">
              <w:rPr>
                <w:rFonts w:ascii="Arial" w:eastAsia="Arial" w:hAnsi="Arial" w:cs="Arial"/>
                <w:b w:val="0"/>
                <w:bCs w:val="0"/>
                <w:sz w:val="22"/>
                <w:szCs w:val="22"/>
              </w:rPr>
              <w:t>Belgorod</w:t>
            </w:r>
            <w:proofErr w:type="spellEnd"/>
            <w:r w:rsidRPr="00470B28">
              <w:rPr>
                <w:rFonts w:ascii="Arial" w:eastAsia="Arial" w:hAnsi="Arial" w:cs="Arial"/>
                <w:b w:val="0"/>
                <w:bCs w:val="0"/>
                <w:sz w:val="22"/>
                <w:szCs w:val="22"/>
              </w:rPr>
              <w:t xml:space="preserve"> in Kindergarten/Schule in Zusammenarbeit mit Goethe-Institut</w:t>
            </w:r>
          </w:p>
        </w:tc>
      </w:tr>
      <w:tr w:rsidR="008841E6" w:rsidRPr="008841E6" w14:paraId="636392C1" w14:textId="77777777" w:rsidTr="00B516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FFFFF" w:themeFill="background1"/>
          </w:tcPr>
          <w:p w14:paraId="18E01A52" w14:textId="0B627B9A" w:rsidR="00440BA6" w:rsidRPr="00470B28" w:rsidRDefault="00A25D93" w:rsidP="00B51689">
            <w:pPr>
              <w:rPr>
                <w:rFonts w:ascii="Arial" w:eastAsia="Arial" w:hAnsi="Arial" w:cs="Arial"/>
                <w:b w:val="0"/>
                <w:bCs w:val="0"/>
                <w:i/>
                <w:iCs/>
                <w:sz w:val="22"/>
                <w:szCs w:val="22"/>
              </w:rPr>
            </w:pPr>
            <w:proofErr w:type="spellStart"/>
            <w:r w:rsidRPr="00470B28">
              <w:rPr>
                <w:rFonts w:ascii="Arial" w:eastAsia="Arial" w:hAnsi="Arial" w:cs="Arial"/>
                <w:b w:val="0"/>
                <w:bCs w:val="0"/>
                <w:sz w:val="22"/>
                <w:szCs w:val="22"/>
              </w:rPr>
              <w:t>Lotkov</w:t>
            </w:r>
            <w:proofErr w:type="spellEnd"/>
            <w:r w:rsidRPr="00470B28">
              <w:rPr>
                <w:rFonts w:ascii="Arial" w:eastAsia="Arial" w:hAnsi="Arial" w:cs="Arial"/>
                <w:b w:val="0"/>
                <w:bCs w:val="0"/>
                <w:sz w:val="22"/>
                <w:szCs w:val="22"/>
              </w:rPr>
              <w:t>, Kathrin</w:t>
            </w:r>
          </w:p>
          <w:p w14:paraId="685E7A94" w14:textId="1B8B9A47" w:rsidR="00701AE2" w:rsidRPr="00470B28" w:rsidRDefault="00A25D93" w:rsidP="00B51689">
            <w:pPr>
              <w:rPr>
                <w:rFonts w:ascii="Arial" w:hAnsi="Arial" w:cs="Arial"/>
                <w:sz w:val="22"/>
              </w:rPr>
            </w:pPr>
            <w:r w:rsidRPr="00470B28">
              <w:rPr>
                <w:rFonts w:ascii="Arial" w:eastAsia="Arial" w:hAnsi="Arial" w:cs="Arial"/>
                <w:b w:val="0"/>
                <w:bCs w:val="0"/>
                <w:i/>
                <w:iCs/>
                <w:sz w:val="22"/>
                <w:szCs w:val="22"/>
              </w:rPr>
              <w:t>Staatliche Universität Smolensk</w:t>
            </w:r>
          </w:p>
        </w:tc>
        <w:tc>
          <w:tcPr>
            <w:tcW w:w="5244" w:type="dxa"/>
            <w:shd w:val="clear" w:color="auto" w:fill="FFFFFF" w:themeFill="background1"/>
          </w:tcPr>
          <w:p w14:paraId="0B9161DA" w14:textId="780780E9" w:rsidR="00701AE2" w:rsidRPr="00470B28" w:rsidRDefault="00A25D93" w:rsidP="00B51689">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Arial" w:hAnsi="Arial" w:cs="Arial"/>
                <w:b w:val="0"/>
                <w:bCs w:val="0"/>
                <w:sz w:val="22"/>
                <w:szCs w:val="22"/>
              </w:rPr>
              <w:t>Zukunftsfähigkeit der Germanistischen Studiengänge in Russland unter dem Gesichtspunkt „empirische Forschungsmethoden“</w:t>
            </w:r>
          </w:p>
        </w:tc>
      </w:tr>
      <w:tr w:rsidR="008841E6" w:rsidRPr="008841E6" w14:paraId="2F0A3CF4" w14:textId="77777777" w:rsidTr="00B516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tcPr>
          <w:p w14:paraId="7E01D68B" w14:textId="5CDD0155" w:rsidR="00440BA6" w:rsidRPr="0028347E" w:rsidRDefault="00A25D93" w:rsidP="00440BA6">
            <w:pPr>
              <w:rPr>
                <w:rFonts w:ascii="Arial" w:eastAsia="Arial" w:hAnsi="Arial" w:cs="Arial"/>
                <w:b w:val="0"/>
                <w:bCs w:val="0"/>
                <w:sz w:val="22"/>
                <w:szCs w:val="22"/>
              </w:rPr>
            </w:pPr>
            <w:proofErr w:type="spellStart"/>
            <w:r w:rsidRPr="0028347E">
              <w:rPr>
                <w:rFonts w:ascii="Arial" w:eastAsia="Arial" w:hAnsi="Arial" w:cs="Arial"/>
                <w:b w:val="0"/>
                <w:bCs w:val="0"/>
                <w:sz w:val="22"/>
                <w:szCs w:val="22"/>
              </w:rPr>
              <w:t>Pastukhov</w:t>
            </w:r>
            <w:proofErr w:type="spellEnd"/>
            <w:r w:rsidR="00440BA6" w:rsidRPr="0028347E">
              <w:rPr>
                <w:rFonts w:ascii="Arial" w:eastAsia="Arial" w:hAnsi="Arial" w:cs="Arial"/>
                <w:b w:val="0"/>
                <w:bCs w:val="0"/>
                <w:sz w:val="22"/>
                <w:szCs w:val="22"/>
              </w:rPr>
              <w:t xml:space="preserve">, Dr. </w:t>
            </w:r>
            <w:r w:rsidRPr="0028347E">
              <w:rPr>
                <w:rFonts w:ascii="Arial" w:eastAsia="Arial" w:hAnsi="Arial" w:cs="Arial"/>
                <w:b w:val="0"/>
                <w:bCs w:val="0"/>
                <w:sz w:val="22"/>
                <w:szCs w:val="22"/>
              </w:rPr>
              <w:t>Alexander</w:t>
            </w:r>
          </w:p>
          <w:p w14:paraId="279089EF" w14:textId="24EF3660" w:rsidR="00701AE2" w:rsidRPr="003B43E7" w:rsidRDefault="003B43E7" w:rsidP="003B43E7">
            <w:pPr>
              <w:rPr>
                <w:rFonts w:ascii="Arial" w:hAnsi="Arial" w:cs="Arial"/>
                <w:sz w:val="22"/>
              </w:rPr>
            </w:pPr>
            <w:r w:rsidRPr="003B43E7">
              <w:rPr>
                <w:rFonts w:ascii="Arial" w:eastAsia="Arial" w:hAnsi="Arial" w:cs="Arial"/>
                <w:b w:val="0"/>
                <w:bCs w:val="0"/>
                <w:i/>
                <w:iCs/>
                <w:sz w:val="22"/>
                <w:szCs w:val="22"/>
              </w:rPr>
              <w:t>Staatliches Institut für Kunst und Kultur Orjol</w:t>
            </w:r>
          </w:p>
        </w:tc>
        <w:tc>
          <w:tcPr>
            <w:tcW w:w="5244" w:type="dxa"/>
            <w:shd w:val="clear" w:color="auto" w:fill="F2F2F2" w:themeFill="background1" w:themeFillShade="F2"/>
          </w:tcPr>
          <w:p w14:paraId="6F085DFA" w14:textId="4E69B45A" w:rsidR="00701AE2" w:rsidRPr="00470B28" w:rsidRDefault="00A25D93" w:rsidP="00E55263">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Arial" w:hAnsi="Arial" w:cs="Arial"/>
                <w:b w:val="0"/>
                <w:bCs w:val="0"/>
                <w:sz w:val="22"/>
                <w:szCs w:val="22"/>
              </w:rPr>
              <w:t>Zur Produktion und Konsumption in diskursiven Praktiken: Ob man den Diskurs lernen kann?</w:t>
            </w:r>
          </w:p>
        </w:tc>
      </w:tr>
      <w:tr w:rsidR="008841E6" w:rsidRPr="008841E6" w14:paraId="320B1FE0" w14:textId="77777777" w:rsidTr="00B51689">
        <w:trPr>
          <w:cnfStyle w:val="100000000000" w:firstRow="1" w:lastRow="0" w:firstColumn="0" w:lastColumn="0" w:oddVBand="0" w:evenVBand="0" w:oddHBand="0" w:evenHBand="0" w:firstRowFirstColumn="0" w:firstRowLastColumn="0" w:lastRowFirstColumn="0" w:lastRowLastColumn="0"/>
          <w:trHeight w:val="803"/>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FFFFF" w:themeFill="background1"/>
          </w:tcPr>
          <w:p w14:paraId="36D11D4E" w14:textId="1667063C" w:rsidR="00440BA6" w:rsidRPr="00470B28" w:rsidRDefault="00A25D93" w:rsidP="00440BA6">
            <w:pPr>
              <w:rPr>
                <w:rFonts w:ascii="Arial" w:eastAsia="Arial" w:hAnsi="Arial" w:cs="Arial"/>
                <w:b w:val="0"/>
                <w:bCs w:val="0"/>
                <w:sz w:val="22"/>
                <w:szCs w:val="22"/>
              </w:rPr>
            </w:pPr>
            <w:proofErr w:type="spellStart"/>
            <w:r w:rsidRPr="00470B28">
              <w:rPr>
                <w:rFonts w:ascii="Arial" w:eastAsia="Arial" w:hAnsi="Arial" w:cs="Arial"/>
                <w:b w:val="0"/>
                <w:bCs w:val="0"/>
                <w:sz w:val="22"/>
                <w:szCs w:val="22"/>
              </w:rPr>
              <w:t>Rybkina</w:t>
            </w:r>
            <w:proofErr w:type="spellEnd"/>
            <w:r w:rsidR="00440BA6" w:rsidRPr="00470B28">
              <w:rPr>
                <w:rFonts w:ascii="Arial" w:eastAsia="Arial" w:hAnsi="Arial" w:cs="Arial"/>
                <w:b w:val="0"/>
                <w:bCs w:val="0"/>
                <w:sz w:val="22"/>
                <w:szCs w:val="22"/>
              </w:rPr>
              <w:t xml:space="preserve">, Dr. </w:t>
            </w:r>
            <w:r w:rsidRPr="00470B28">
              <w:rPr>
                <w:rFonts w:ascii="Arial" w:eastAsia="Arial" w:hAnsi="Arial" w:cs="Arial"/>
                <w:b w:val="0"/>
                <w:bCs w:val="0"/>
                <w:sz w:val="22"/>
                <w:szCs w:val="22"/>
              </w:rPr>
              <w:t>Svetlana</w:t>
            </w:r>
          </w:p>
          <w:p w14:paraId="0F5E09D0" w14:textId="434FDDF1" w:rsidR="00701AE2" w:rsidRPr="00470B28" w:rsidRDefault="00A25D93" w:rsidP="00440BA6">
            <w:pPr>
              <w:rPr>
                <w:rFonts w:ascii="Arial" w:hAnsi="Arial" w:cs="Arial"/>
                <w:sz w:val="22"/>
              </w:rPr>
            </w:pPr>
            <w:proofErr w:type="spellStart"/>
            <w:r w:rsidRPr="00470B28">
              <w:rPr>
                <w:rFonts w:ascii="Arial" w:eastAsia="Arial" w:hAnsi="Arial" w:cs="Arial"/>
                <w:b w:val="0"/>
                <w:bCs w:val="0"/>
                <w:i/>
                <w:iCs/>
                <w:sz w:val="22"/>
                <w:szCs w:val="22"/>
              </w:rPr>
              <w:t>Uraler</w:t>
            </w:r>
            <w:proofErr w:type="spellEnd"/>
            <w:r w:rsidRPr="00470B28">
              <w:rPr>
                <w:rFonts w:ascii="Arial" w:eastAsia="Arial" w:hAnsi="Arial" w:cs="Arial"/>
                <w:b w:val="0"/>
                <w:bCs w:val="0"/>
                <w:i/>
                <w:iCs/>
                <w:sz w:val="22"/>
                <w:szCs w:val="22"/>
              </w:rPr>
              <w:t xml:space="preserve"> Sta</w:t>
            </w:r>
            <w:r w:rsidR="00804FBD">
              <w:rPr>
                <w:rFonts w:ascii="Arial" w:eastAsia="Arial" w:hAnsi="Arial" w:cs="Arial"/>
                <w:b w:val="0"/>
                <w:bCs w:val="0"/>
                <w:i/>
                <w:iCs/>
                <w:sz w:val="22"/>
                <w:szCs w:val="22"/>
              </w:rPr>
              <w:t>atliche Wirtschaftsuniversität Je</w:t>
            </w:r>
            <w:r w:rsidRPr="00470B28">
              <w:rPr>
                <w:rFonts w:ascii="Arial" w:eastAsia="Arial" w:hAnsi="Arial" w:cs="Arial"/>
                <w:b w:val="0"/>
                <w:bCs w:val="0"/>
                <w:i/>
                <w:iCs/>
                <w:sz w:val="22"/>
                <w:szCs w:val="22"/>
              </w:rPr>
              <w:t>katerinburg</w:t>
            </w:r>
            <w:r w:rsidR="00BE7F14" w:rsidRPr="00470B28">
              <w:rPr>
                <w:rFonts w:ascii="Arial" w:hAnsi="Arial" w:cs="Arial"/>
                <w:i/>
                <w:sz w:val="22"/>
              </w:rPr>
              <w:tab/>
            </w:r>
          </w:p>
        </w:tc>
        <w:tc>
          <w:tcPr>
            <w:tcW w:w="5244" w:type="dxa"/>
            <w:shd w:val="clear" w:color="auto" w:fill="FFFFFF" w:themeFill="background1"/>
          </w:tcPr>
          <w:p w14:paraId="25AB2730" w14:textId="1414B3FB" w:rsidR="00701AE2" w:rsidRPr="00470B28" w:rsidRDefault="00A25D93" w:rsidP="00B51689">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Arial" w:hAnsi="Arial" w:cs="Arial"/>
                <w:b w:val="0"/>
                <w:bCs w:val="0"/>
                <w:sz w:val="22"/>
                <w:szCs w:val="22"/>
              </w:rPr>
              <w:t>Lehrwerke für das Tertiärsprachenlernen an nichtsprachlichen Hochschulen Russlands</w:t>
            </w:r>
          </w:p>
        </w:tc>
      </w:tr>
      <w:tr w:rsidR="008841E6" w:rsidRPr="008841E6" w14:paraId="777FC6B4" w14:textId="77777777" w:rsidTr="003B43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tcPr>
          <w:p w14:paraId="25FAE75D" w14:textId="63D81C4F" w:rsidR="00E20C34" w:rsidRPr="00470B28" w:rsidRDefault="00A25D93" w:rsidP="00E20C34">
            <w:pPr>
              <w:rPr>
                <w:rFonts w:ascii="Arial" w:eastAsia="Arial" w:hAnsi="Arial" w:cs="Arial"/>
                <w:b w:val="0"/>
                <w:bCs w:val="0"/>
                <w:sz w:val="22"/>
                <w:szCs w:val="22"/>
              </w:rPr>
            </w:pPr>
            <w:proofErr w:type="spellStart"/>
            <w:r w:rsidRPr="00470B28">
              <w:rPr>
                <w:rFonts w:ascii="Arial" w:eastAsia="Arial" w:hAnsi="Arial" w:cs="Arial"/>
                <w:b w:val="0"/>
                <w:bCs w:val="0"/>
                <w:sz w:val="22"/>
                <w:szCs w:val="22"/>
              </w:rPr>
              <w:t>Seyfarth</w:t>
            </w:r>
            <w:proofErr w:type="spellEnd"/>
            <w:r w:rsidRPr="00470B28">
              <w:rPr>
                <w:rFonts w:ascii="Arial" w:eastAsia="Arial" w:hAnsi="Arial" w:cs="Arial"/>
                <w:b w:val="0"/>
                <w:bCs w:val="0"/>
                <w:sz w:val="22"/>
                <w:szCs w:val="22"/>
              </w:rPr>
              <w:t>, Michael</w:t>
            </w:r>
          </w:p>
          <w:p w14:paraId="258AA14B" w14:textId="2C680417" w:rsidR="000C5FF4" w:rsidRPr="00470B28" w:rsidRDefault="00A25D93" w:rsidP="00E20C34">
            <w:pPr>
              <w:rPr>
                <w:rFonts w:ascii="Arial" w:hAnsi="Arial" w:cs="Arial"/>
                <w:sz w:val="22"/>
              </w:rPr>
            </w:pPr>
            <w:r w:rsidRPr="00470B28">
              <w:rPr>
                <w:rFonts w:ascii="Arial" w:eastAsia="Arial" w:hAnsi="Arial" w:cs="Arial"/>
                <w:b w:val="0"/>
                <w:bCs w:val="0"/>
                <w:i/>
                <w:iCs/>
                <w:sz w:val="22"/>
                <w:szCs w:val="22"/>
              </w:rPr>
              <w:t>Pädagogische Universität Tomsk</w:t>
            </w:r>
          </w:p>
        </w:tc>
        <w:tc>
          <w:tcPr>
            <w:tcW w:w="5244" w:type="dxa"/>
            <w:shd w:val="clear" w:color="auto" w:fill="F2F2F2" w:themeFill="background1" w:themeFillShade="F2"/>
          </w:tcPr>
          <w:p w14:paraId="525A912A" w14:textId="78743364" w:rsidR="000C5FF4" w:rsidRPr="00470B28" w:rsidRDefault="00A25D93" w:rsidP="000C5FF4">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Arial" w:hAnsi="Arial" w:cs="Arial"/>
                <w:b w:val="0"/>
                <w:bCs w:val="0"/>
                <w:sz w:val="22"/>
                <w:szCs w:val="22"/>
              </w:rPr>
              <w:t>Die Zukunft des Fachsprachenunterrichts an russischen Universitäten - Wissenschaftler/innen, Lehrende und Studierende im Spannungsfeld zwischen Illusion und Realität</w:t>
            </w:r>
          </w:p>
        </w:tc>
      </w:tr>
      <w:tr w:rsidR="003B43E7" w:rsidRPr="008841E6" w14:paraId="0AA5B417" w14:textId="77777777" w:rsidTr="003B43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14:paraId="520E0971" w14:textId="77777777" w:rsidR="003B43E7" w:rsidRPr="007C276A" w:rsidRDefault="003B43E7" w:rsidP="0028347E">
            <w:pPr>
              <w:rPr>
                <w:rFonts w:ascii="Arial" w:eastAsia="Arial" w:hAnsi="Arial" w:cs="Arial"/>
                <w:b w:val="0"/>
                <w:bCs w:val="0"/>
                <w:sz w:val="22"/>
                <w:szCs w:val="22"/>
              </w:rPr>
            </w:pPr>
            <w:proofErr w:type="spellStart"/>
            <w:r w:rsidRPr="007C276A">
              <w:rPr>
                <w:rFonts w:ascii="Arial" w:eastAsia="Arial" w:hAnsi="Arial" w:cs="Arial"/>
                <w:b w:val="0"/>
                <w:bCs w:val="0"/>
                <w:sz w:val="22"/>
                <w:szCs w:val="22"/>
              </w:rPr>
              <w:t>Smirnowa</w:t>
            </w:r>
            <w:proofErr w:type="spellEnd"/>
            <w:r w:rsidRPr="007C276A">
              <w:rPr>
                <w:rFonts w:ascii="Arial" w:eastAsia="Arial" w:hAnsi="Arial" w:cs="Arial"/>
                <w:b w:val="0"/>
                <w:bCs w:val="0"/>
                <w:sz w:val="22"/>
                <w:szCs w:val="22"/>
              </w:rPr>
              <w:t>, Dr. Anna</w:t>
            </w:r>
          </w:p>
          <w:p w14:paraId="7F8D209E" w14:textId="77777777" w:rsidR="003B43E7" w:rsidRPr="007C276A" w:rsidRDefault="003B43E7" w:rsidP="0028347E">
            <w:pPr>
              <w:rPr>
                <w:rFonts w:ascii="Arial" w:eastAsia="Arial" w:hAnsi="Arial" w:cs="Arial"/>
                <w:b w:val="0"/>
                <w:bCs w:val="0"/>
                <w:i/>
                <w:iCs/>
                <w:sz w:val="22"/>
                <w:szCs w:val="22"/>
              </w:rPr>
            </w:pPr>
            <w:r w:rsidRPr="007C276A">
              <w:rPr>
                <w:rFonts w:ascii="Arial" w:eastAsia="Arial" w:hAnsi="Arial" w:cs="Arial"/>
                <w:b w:val="0"/>
                <w:bCs w:val="0"/>
                <w:i/>
                <w:iCs/>
                <w:sz w:val="22"/>
                <w:szCs w:val="22"/>
              </w:rPr>
              <w:t>Staatliche Universität Kemero</w:t>
            </w:r>
            <w:r>
              <w:rPr>
                <w:rFonts w:ascii="Arial" w:eastAsia="Arial" w:hAnsi="Arial" w:cs="Arial"/>
                <w:b w:val="0"/>
                <w:bCs w:val="0"/>
                <w:i/>
                <w:iCs/>
                <w:sz w:val="22"/>
                <w:szCs w:val="22"/>
              </w:rPr>
              <w:t>w</w:t>
            </w:r>
            <w:r w:rsidRPr="007C276A">
              <w:rPr>
                <w:rFonts w:ascii="Arial" w:eastAsia="Arial" w:hAnsi="Arial" w:cs="Arial"/>
                <w:b w:val="0"/>
                <w:bCs w:val="0"/>
                <w:i/>
                <w:iCs/>
                <w:sz w:val="22"/>
                <w:szCs w:val="22"/>
              </w:rPr>
              <w:t>o</w:t>
            </w:r>
          </w:p>
          <w:p w14:paraId="6429552B" w14:textId="77777777" w:rsidR="003B43E7" w:rsidRPr="007C276A" w:rsidRDefault="003B43E7" w:rsidP="0028347E">
            <w:pPr>
              <w:rPr>
                <w:rFonts w:ascii="Arial" w:hAnsi="Arial" w:cs="Arial"/>
                <w:sz w:val="22"/>
              </w:rPr>
            </w:pPr>
          </w:p>
        </w:tc>
        <w:tc>
          <w:tcPr>
            <w:tcW w:w="5244" w:type="dxa"/>
            <w:shd w:val="clear" w:color="auto" w:fill="auto"/>
          </w:tcPr>
          <w:p w14:paraId="20B5318F" w14:textId="77777777" w:rsidR="003B43E7" w:rsidRPr="007C276A" w:rsidRDefault="003B43E7" w:rsidP="0028347E">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2"/>
                <w:szCs w:val="22"/>
              </w:rPr>
            </w:pPr>
            <w:r w:rsidRPr="007C276A">
              <w:rPr>
                <w:rFonts w:ascii="Arial" w:eastAsia="Arial" w:hAnsi="Arial" w:cs="Arial"/>
                <w:b w:val="0"/>
                <w:bCs w:val="0"/>
                <w:sz w:val="22"/>
                <w:szCs w:val="22"/>
              </w:rPr>
              <w:t>Mehrsprachigkeit in Regionen heutzutage: Deutsch als Sprache der Verständigung</w:t>
            </w:r>
          </w:p>
          <w:p w14:paraId="623AF3BE" w14:textId="77777777" w:rsidR="003B43E7" w:rsidRPr="007C276A" w:rsidRDefault="003B43E7" w:rsidP="0028347E">
            <w:pPr>
              <w:cnfStyle w:val="100000000000" w:firstRow="1" w:lastRow="0" w:firstColumn="0" w:lastColumn="0" w:oddVBand="0" w:evenVBand="0" w:oddHBand="0" w:evenHBand="0" w:firstRowFirstColumn="0" w:firstRowLastColumn="0" w:lastRowFirstColumn="0" w:lastRowLastColumn="0"/>
              <w:rPr>
                <w:rFonts w:ascii="Arial" w:hAnsi="Arial" w:cs="Arial"/>
                <w:sz w:val="22"/>
              </w:rPr>
            </w:pPr>
          </w:p>
        </w:tc>
      </w:tr>
      <w:tr w:rsidR="008841E6" w:rsidRPr="008841E6" w14:paraId="6920FF15" w14:textId="77777777" w:rsidTr="000C5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tcPr>
          <w:p w14:paraId="7BF6EE68" w14:textId="2812D96B" w:rsidR="00701AE2" w:rsidRPr="00470B28" w:rsidRDefault="00A25D93" w:rsidP="006D7C7F">
            <w:pPr>
              <w:rPr>
                <w:rFonts w:ascii="Arial" w:hAnsi="Arial" w:cs="Arial"/>
                <w:sz w:val="22"/>
              </w:rPr>
            </w:pPr>
            <w:r w:rsidRPr="00470B28">
              <w:rPr>
                <w:rFonts w:ascii="Arial" w:eastAsia="Arial" w:hAnsi="Arial" w:cs="Arial"/>
                <w:b w:val="0"/>
                <w:bCs w:val="0"/>
                <w:sz w:val="22"/>
                <w:szCs w:val="22"/>
              </w:rPr>
              <w:t>Sommerfeld, Antje</w:t>
            </w:r>
            <w:r w:rsidR="005A231A" w:rsidRPr="00470B28">
              <w:rPr>
                <w:rFonts w:ascii="Arial" w:hAnsi="Arial" w:cs="Arial"/>
                <w:sz w:val="22"/>
              </w:rPr>
              <w:br/>
            </w:r>
            <w:r w:rsidR="00281A22">
              <w:rPr>
                <w:rFonts w:ascii="Arial" w:eastAsia="Arial" w:hAnsi="Arial" w:cs="Arial"/>
                <w:b w:val="0"/>
                <w:bCs w:val="0"/>
                <w:i/>
                <w:iCs/>
                <w:sz w:val="22"/>
                <w:szCs w:val="22"/>
              </w:rPr>
              <w:t xml:space="preserve">Minsker </w:t>
            </w:r>
            <w:r w:rsidRPr="00470B28">
              <w:rPr>
                <w:rFonts w:ascii="Arial" w:eastAsia="Arial" w:hAnsi="Arial" w:cs="Arial"/>
                <w:b w:val="0"/>
                <w:bCs w:val="0"/>
                <w:i/>
                <w:iCs/>
                <w:sz w:val="22"/>
                <w:szCs w:val="22"/>
              </w:rPr>
              <w:t>Staatliche</w:t>
            </w:r>
            <w:r w:rsidR="00281A22">
              <w:rPr>
                <w:rFonts w:ascii="Arial" w:eastAsia="Arial" w:hAnsi="Arial" w:cs="Arial"/>
                <w:b w:val="0"/>
                <w:bCs w:val="0"/>
                <w:i/>
                <w:iCs/>
                <w:sz w:val="22"/>
                <w:szCs w:val="22"/>
              </w:rPr>
              <w:t xml:space="preserve"> Linguistische Universität</w:t>
            </w:r>
          </w:p>
        </w:tc>
        <w:tc>
          <w:tcPr>
            <w:tcW w:w="5244" w:type="dxa"/>
            <w:shd w:val="clear" w:color="auto" w:fill="F2F2F2" w:themeFill="background1" w:themeFillShade="F2"/>
          </w:tcPr>
          <w:p w14:paraId="4B251845" w14:textId="4A71634A" w:rsidR="00701AE2" w:rsidRPr="00470B28" w:rsidRDefault="00A25D93" w:rsidP="00B51689">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70B28">
              <w:rPr>
                <w:rFonts w:ascii="Arial" w:eastAsia="Arial" w:hAnsi="Arial" w:cs="Arial"/>
                <w:b w:val="0"/>
                <w:bCs w:val="0"/>
                <w:sz w:val="22"/>
                <w:szCs w:val="22"/>
              </w:rPr>
              <w:t>Wie Studierende das Unterrichtsfach Deutsch in belarussischen Schulen retten können</w:t>
            </w:r>
          </w:p>
        </w:tc>
      </w:tr>
    </w:tbl>
    <w:p w14:paraId="47CB5018" w14:textId="77777777" w:rsidR="00513A92" w:rsidRDefault="00513A92" w:rsidP="00513A92">
      <w:pPr>
        <w:pStyle w:val="berschrift3"/>
        <w:spacing w:before="0"/>
        <w:rPr>
          <w:rFonts w:cs="Arial"/>
          <w:color w:val="FF0000"/>
          <w:sz w:val="24"/>
        </w:rPr>
      </w:pPr>
    </w:p>
    <w:p w14:paraId="00907577" w14:textId="77777777" w:rsidR="00470B28" w:rsidRDefault="00470B28" w:rsidP="00470B28">
      <w:pPr>
        <w:pStyle w:val="Textkrper"/>
      </w:pPr>
    </w:p>
    <w:p w14:paraId="40F71758" w14:textId="77777777" w:rsidR="00470B28" w:rsidRPr="00470B28" w:rsidRDefault="00470B28" w:rsidP="00470B28">
      <w:pPr>
        <w:pStyle w:val="Textkrper"/>
      </w:pPr>
    </w:p>
    <w:p w14:paraId="5DCC749F" w14:textId="77777777" w:rsidR="00513A92" w:rsidRPr="008841E6" w:rsidRDefault="00513A92" w:rsidP="00513A92">
      <w:pPr>
        <w:pStyle w:val="Textkrper"/>
        <w:rPr>
          <w:color w:val="FF0000"/>
          <w:sz w:val="28"/>
        </w:rPr>
      </w:pPr>
    </w:p>
    <w:p w14:paraId="1101C2E8" w14:textId="77777777" w:rsidR="00EB3ACB" w:rsidRDefault="00EB3ACB" w:rsidP="001B7797">
      <w:pPr>
        <w:pStyle w:val="berschrift3"/>
        <w:ind w:left="1276" w:hanging="1276"/>
        <w:rPr>
          <w:rFonts w:cs="Arial"/>
          <w:sz w:val="24"/>
        </w:rPr>
      </w:pPr>
      <w:r>
        <w:rPr>
          <w:rFonts w:cs="Arial"/>
          <w:sz w:val="24"/>
        </w:rPr>
        <w:br w:type="page"/>
      </w:r>
    </w:p>
    <w:p w14:paraId="07A2D1AE" w14:textId="330990B8" w:rsidR="00513A92" w:rsidRPr="00470B28" w:rsidRDefault="001B7797" w:rsidP="001B7797">
      <w:pPr>
        <w:pStyle w:val="berschrift3"/>
        <w:ind w:left="1276" w:hanging="1276"/>
        <w:rPr>
          <w:rFonts w:cs="Arial"/>
          <w:sz w:val="24"/>
        </w:rPr>
      </w:pPr>
      <w:bookmarkStart w:id="7" w:name="_Toc443574472"/>
      <w:r w:rsidRPr="00470B28">
        <w:rPr>
          <w:rFonts w:cs="Arial"/>
          <w:sz w:val="24"/>
        </w:rPr>
        <w:lastRenderedPageBreak/>
        <w:t>Sektion 3:</w:t>
      </w:r>
      <w:r w:rsidRPr="00470B28">
        <w:rPr>
          <w:rFonts w:cs="Arial"/>
          <w:sz w:val="24"/>
        </w:rPr>
        <w:tab/>
      </w:r>
      <w:r w:rsidR="00470B28" w:rsidRPr="00470B28">
        <w:rPr>
          <w:rFonts w:cs="Arial"/>
          <w:sz w:val="24"/>
        </w:rPr>
        <w:t>Sprachen im Raum</w:t>
      </w:r>
      <w:bookmarkEnd w:id="7"/>
    </w:p>
    <w:p w14:paraId="0C52B27E" w14:textId="15A19674" w:rsidR="00513A92" w:rsidRPr="00B8527E" w:rsidRDefault="001B7797" w:rsidP="001B7797">
      <w:pPr>
        <w:tabs>
          <w:tab w:val="right" w:pos="2200"/>
        </w:tabs>
        <w:ind w:left="1276" w:hanging="1276"/>
        <w:rPr>
          <w:rFonts w:ascii="Arial" w:hAnsi="Arial" w:cs="Arial"/>
          <w:bCs/>
          <w:szCs w:val="22"/>
        </w:rPr>
      </w:pPr>
      <w:r w:rsidRPr="00B8527E">
        <w:rPr>
          <w:rFonts w:ascii="Arial" w:hAnsi="Arial" w:cs="Arial"/>
          <w:bCs/>
          <w:szCs w:val="22"/>
        </w:rPr>
        <w:t>Leitung:</w:t>
      </w:r>
      <w:r w:rsidRPr="00B8527E">
        <w:rPr>
          <w:rFonts w:ascii="Arial" w:hAnsi="Arial" w:cs="Arial"/>
          <w:bCs/>
          <w:szCs w:val="22"/>
        </w:rPr>
        <w:tab/>
      </w:r>
      <w:r w:rsidR="00B8527E" w:rsidRPr="00B8527E">
        <w:rPr>
          <w:rFonts w:ascii="Arial" w:hAnsi="Arial" w:cs="Arial"/>
          <w:bCs/>
          <w:szCs w:val="22"/>
        </w:rPr>
        <w:t>Dr. Stephan Walter, U Mainz</w:t>
      </w:r>
    </w:p>
    <w:p w14:paraId="522CA422" w14:textId="73159B68" w:rsidR="00B8527E" w:rsidRPr="00B8527E" w:rsidRDefault="00B8527E" w:rsidP="001B7797">
      <w:pPr>
        <w:tabs>
          <w:tab w:val="right" w:pos="2200"/>
        </w:tabs>
        <w:ind w:left="1276" w:hanging="1276"/>
        <w:rPr>
          <w:rFonts w:ascii="Arial" w:hAnsi="Arial" w:cs="Arial"/>
          <w:bCs/>
          <w:szCs w:val="22"/>
        </w:rPr>
      </w:pPr>
      <w:r w:rsidRPr="00B8527E">
        <w:rPr>
          <w:rFonts w:ascii="Arial" w:hAnsi="Arial" w:cs="Arial"/>
          <w:bCs/>
          <w:szCs w:val="22"/>
        </w:rPr>
        <w:t xml:space="preserve">                   Kristina Gehring, DAAD, Kaliningrad</w:t>
      </w:r>
    </w:p>
    <w:p w14:paraId="5B963AAD" w14:textId="77777777" w:rsidR="00513A92" w:rsidRPr="008841E6" w:rsidRDefault="00513A92" w:rsidP="00513A92">
      <w:pPr>
        <w:tabs>
          <w:tab w:val="right" w:pos="2200"/>
        </w:tabs>
        <w:rPr>
          <w:rFonts w:ascii="Arial" w:hAnsi="Arial" w:cs="Arial"/>
          <w:bCs/>
          <w:color w:val="FF0000"/>
          <w:szCs w:val="22"/>
        </w:rPr>
      </w:pPr>
    </w:p>
    <w:tbl>
      <w:tblPr>
        <w:tblStyle w:val="EinfacheTabelle41"/>
        <w:tblW w:w="0" w:type="auto"/>
        <w:tblCellMar>
          <w:top w:w="57" w:type="dxa"/>
          <w:bottom w:w="57" w:type="dxa"/>
        </w:tblCellMar>
        <w:tblLook w:val="04A0" w:firstRow="1" w:lastRow="0" w:firstColumn="1" w:lastColumn="0" w:noHBand="0" w:noVBand="1"/>
      </w:tblPr>
      <w:tblGrid>
        <w:gridCol w:w="3828"/>
        <w:gridCol w:w="5244"/>
      </w:tblGrid>
      <w:tr w:rsidR="008841E6" w:rsidRPr="008841E6" w14:paraId="4D1D6070" w14:textId="77777777" w:rsidTr="00B5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D55F3D0" w14:textId="77777777" w:rsidR="00513A92" w:rsidRPr="007B053B" w:rsidRDefault="00513A92" w:rsidP="00B51689">
            <w:pPr>
              <w:rPr>
                <w:rFonts w:ascii="Arial" w:hAnsi="Arial" w:cs="Arial"/>
                <w:sz w:val="22"/>
                <w:szCs w:val="22"/>
              </w:rPr>
            </w:pPr>
            <w:r w:rsidRPr="007B053B">
              <w:rPr>
                <w:rFonts w:ascii="Arial" w:hAnsi="Arial" w:cs="Arial"/>
                <w:sz w:val="22"/>
                <w:szCs w:val="22"/>
              </w:rPr>
              <w:t>Teilnehmer:</w:t>
            </w:r>
          </w:p>
          <w:p w14:paraId="55773ACB" w14:textId="77777777" w:rsidR="00B51689" w:rsidRPr="007B053B" w:rsidRDefault="00B51689" w:rsidP="00B51689">
            <w:pPr>
              <w:rPr>
                <w:rFonts w:ascii="Arial" w:hAnsi="Arial" w:cs="Arial"/>
                <w:sz w:val="22"/>
                <w:szCs w:val="22"/>
              </w:rPr>
            </w:pPr>
          </w:p>
        </w:tc>
        <w:tc>
          <w:tcPr>
            <w:tcW w:w="5244" w:type="dxa"/>
          </w:tcPr>
          <w:p w14:paraId="5A175B7B" w14:textId="77777777" w:rsidR="00513A92" w:rsidRPr="007B053B" w:rsidRDefault="76902865" w:rsidP="00B51689">
            <w:pPr>
              <w:cnfStyle w:val="100000000000" w:firstRow="1" w:lastRow="0" w:firstColumn="0" w:lastColumn="0" w:oddVBand="0" w:evenVBand="0" w:oddHBand="0" w:evenHBand="0" w:firstRowFirstColumn="0" w:firstRowLastColumn="0" w:lastRowFirstColumn="0" w:lastRowLastColumn="0"/>
              <w:rPr>
                <w:sz w:val="22"/>
              </w:rPr>
            </w:pPr>
            <w:r w:rsidRPr="007B053B">
              <w:rPr>
                <w:rFonts w:ascii="Arial" w:eastAsia="Arial" w:hAnsi="Arial" w:cs="Arial"/>
                <w:sz w:val="22"/>
                <w:szCs w:val="22"/>
              </w:rPr>
              <w:t>Th</w:t>
            </w:r>
            <w:r w:rsidR="00B51689" w:rsidRPr="007B053B">
              <w:rPr>
                <w:rFonts w:ascii="Arial" w:eastAsia="Arial" w:hAnsi="Arial" w:cs="Arial"/>
                <w:sz w:val="22"/>
                <w:szCs w:val="22"/>
              </w:rPr>
              <w:t>ema:</w:t>
            </w:r>
          </w:p>
        </w:tc>
      </w:tr>
      <w:tr w:rsidR="008841E6" w:rsidRPr="008841E6" w14:paraId="3C03CA02" w14:textId="77777777" w:rsidTr="00B5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B0991F5" w14:textId="1CA72685" w:rsidR="00E20C34" w:rsidRPr="007B053B" w:rsidRDefault="00470B28" w:rsidP="00E20C34">
            <w:pPr>
              <w:rPr>
                <w:rFonts w:ascii="Arial" w:hAnsi="Arial" w:cs="Arial"/>
                <w:b w:val="0"/>
                <w:sz w:val="22"/>
                <w:szCs w:val="22"/>
              </w:rPr>
            </w:pPr>
            <w:proofErr w:type="spellStart"/>
            <w:r w:rsidRPr="007B053B">
              <w:rPr>
                <w:rFonts w:ascii="Arial" w:hAnsi="Arial" w:cs="Arial"/>
                <w:b w:val="0"/>
                <w:sz w:val="22"/>
                <w:szCs w:val="22"/>
              </w:rPr>
              <w:t>Beljutin</w:t>
            </w:r>
            <w:proofErr w:type="spellEnd"/>
            <w:r w:rsidRPr="007B053B">
              <w:rPr>
                <w:rFonts w:ascii="Arial" w:hAnsi="Arial" w:cs="Arial"/>
                <w:b w:val="0"/>
                <w:sz w:val="22"/>
                <w:szCs w:val="22"/>
              </w:rPr>
              <w:t>, Dr. Roman</w:t>
            </w:r>
          </w:p>
          <w:p w14:paraId="39316C13" w14:textId="4612CCB0" w:rsidR="00513A92" w:rsidRPr="007B053B" w:rsidRDefault="00470B28" w:rsidP="00E20C34">
            <w:pPr>
              <w:rPr>
                <w:rFonts w:ascii="Arial" w:hAnsi="Arial" w:cs="Arial"/>
                <w:b w:val="0"/>
                <w:sz w:val="22"/>
                <w:szCs w:val="22"/>
              </w:rPr>
            </w:pPr>
            <w:r w:rsidRPr="007B053B">
              <w:rPr>
                <w:rFonts w:ascii="Arial" w:hAnsi="Arial" w:cs="Arial"/>
                <w:b w:val="0"/>
                <w:i/>
                <w:sz w:val="22"/>
                <w:szCs w:val="22"/>
              </w:rPr>
              <w:t>Staatliche Universität Smolensk</w:t>
            </w:r>
          </w:p>
        </w:tc>
        <w:tc>
          <w:tcPr>
            <w:tcW w:w="5244" w:type="dxa"/>
          </w:tcPr>
          <w:p w14:paraId="380BE959" w14:textId="4F2B0EC1" w:rsidR="00513A92" w:rsidRPr="007B053B" w:rsidRDefault="00470B28" w:rsidP="00B51689">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B053B">
              <w:rPr>
                <w:rFonts w:ascii="Arial" w:hAnsi="Arial" w:cs="Arial"/>
                <w:sz w:val="22"/>
                <w:szCs w:val="22"/>
              </w:rPr>
              <w:t>Oben-Unten-Metaphorik in der Sportkommunikation</w:t>
            </w:r>
          </w:p>
        </w:tc>
      </w:tr>
      <w:tr w:rsidR="008841E6" w:rsidRPr="008841E6" w14:paraId="29D7C4AF" w14:textId="77777777" w:rsidTr="00B51689">
        <w:tc>
          <w:tcPr>
            <w:cnfStyle w:val="001000000000" w:firstRow="0" w:lastRow="0" w:firstColumn="1" w:lastColumn="0" w:oddVBand="0" w:evenVBand="0" w:oddHBand="0" w:evenHBand="0" w:firstRowFirstColumn="0" w:firstRowLastColumn="0" w:lastRowFirstColumn="0" w:lastRowLastColumn="0"/>
            <w:tcW w:w="3828" w:type="dxa"/>
          </w:tcPr>
          <w:p w14:paraId="78697DEC" w14:textId="30ED0428" w:rsidR="00E20C34" w:rsidRPr="007B053B" w:rsidRDefault="00470B28" w:rsidP="00B51689">
            <w:pPr>
              <w:rPr>
                <w:rFonts w:ascii="Arial" w:hAnsi="Arial" w:cs="Arial"/>
                <w:b w:val="0"/>
                <w:sz w:val="22"/>
                <w:szCs w:val="22"/>
              </w:rPr>
            </w:pPr>
            <w:proofErr w:type="spellStart"/>
            <w:r w:rsidRPr="007B053B">
              <w:rPr>
                <w:rFonts w:ascii="Arial" w:hAnsi="Arial" w:cs="Arial"/>
                <w:b w:val="0"/>
                <w:sz w:val="22"/>
                <w:szCs w:val="22"/>
              </w:rPr>
              <w:t>Boldakov</w:t>
            </w:r>
            <w:proofErr w:type="spellEnd"/>
            <w:r w:rsidRPr="007B053B">
              <w:rPr>
                <w:rFonts w:ascii="Arial" w:hAnsi="Arial" w:cs="Arial"/>
                <w:b w:val="0"/>
                <w:sz w:val="22"/>
                <w:szCs w:val="22"/>
              </w:rPr>
              <w:t>, Dr. Pavel</w:t>
            </w:r>
            <w:r w:rsidR="00E20C34" w:rsidRPr="007B053B">
              <w:rPr>
                <w:rFonts w:ascii="Arial" w:hAnsi="Arial" w:cs="Arial"/>
                <w:b w:val="0"/>
                <w:sz w:val="22"/>
                <w:szCs w:val="22"/>
              </w:rPr>
              <w:t xml:space="preserve"> </w:t>
            </w:r>
          </w:p>
          <w:p w14:paraId="58A4173F" w14:textId="6AE43A33" w:rsidR="00513A92" w:rsidRPr="007B053B" w:rsidRDefault="00470B28" w:rsidP="00B51689">
            <w:pPr>
              <w:rPr>
                <w:rFonts w:ascii="Arial" w:hAnsi="Arial" w:cs="Arial"/>
                <w:b w:val="0"/>
                <w:sz w:val="22"/>
                <w:szCs w:val="22"/>
              </w:rPr>
            </w:pPr>
            <w:r w:rsidRPr="007B053B">
              <w:rPr>
                <w:rFonts w:ascii="Arial" w:hAnsi="Arial" w:cs="Arial"/>
                <w:b w:val="0"/>
                <w:i/>
                <w:sz w:val="22"/>
                <w:szCs w:val="22"/>
              </w:rPr>
              <w:t>Staatliche Technische Forschungsuniversität</w:t>
            </w:r>
            <w:r w:rsidR="00EB3ACB">
              <w:rPr>
                <w:rFonts w:ascii="Arial" w:hAnsi="Arial" w:cs="Arial"/>
                <w:b w:val="0"/>
                <w:i/>
                <w:sz w:val="22"/>
                <w:szCs w:val="22"/>
              </w:rPr>
              <w:t xml:space="preserve"> Irkutsk</w:t>
            </w:r>
          </w:p>
        </w:tc>
        <w:tc>
          <w:tcPr>
            <w:tcW w:w="5244" w:type="dxa"/>
          </w:tcPr>
          <w:p w14:paraId="2A1CB1A5" w14:textId="511AF86F" w:rsidR="00513A92" w:rsidRPr="007B053B" w:rsidRDefault="00470B28" w:rsidP="00B5168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B053B">
              <w:rPr>
                <w:rFonts w:ascii="Arial" w:hAnsi="Arial" w:cs="Arial"/>
                <w:sz w:val="22"/>
                <w:szCs w:val="22"/>
              </w:rPr>
              <w:t>Interdisziplinärer Ansatz im Deutscherwerb als Grenzüberschreitung</w:t>
            </w:r>
          </w:p>
        </w:tc>
      </w:tr>
      <w:tr w:rsidR="008841E6" w:rsidRPr="008841E6" w14:paraId="2C67CE9B" w14:textId="77777777" w:rsidTr="00B5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5A13AD3" w14:textId="32BC85FC" w:rsidR="00E20C34" w:rsidRPr="007B053B" w:rsidRDefault="00470B28" w:rsidP="00B51689">
            <w:pPr>
              <w:rPr>
                <w:rFonts w:ascii="Arial" w:hAnsi="Arial" w:cs="Arial"/>
                <w:b w:val="0"/>
                <w:sz w:val="22"/>
                <w:szCs w:val="22"/>
              </w:rPr>
            </w:pPr>
            <w:r w:rsidRPr="007B053B">
              <w:rPr>
                <w:rFonts w:ascii="Arial" w:hAnsi="Arial" w:cs="Arial"/>
                <w:b w:val="0"/>
                <w:sz w:val="22"/>
                <w:szCs w:val="22"/>
              </w:rPr>
              <w:t>Dubinin</w:t>
            </w:r>
            <w:r w:rsidR="00E20C34" w:rsidRPr="007B053B">
              <w:rPr>
                <w:rFonts w:ascii="Arial" w:hAnsi="Arial" w:cs="Arial"/>
                <w:b w:val="0"/>
                <w:sz w:val="22"/>
                <w:szCs w:val="22"/>
              </w:rPr>
              <w:t xml:space="preserve">, </w:t>
            </w:r>
            <w:r w:rsidRPr="007B053B">
              <w:rPr>
                <w:rFonts w:ascii="Arial" w:hAnsi="Arial" w:cs="Arial"/>
                <w:b w:val="0"/>
                <w:sz w:val="22"/>
                <w:szCs w:val="22"/>
              </w:rPr>
              <w:t>Prof. Dr. Sergej</w:t>
            </w:r>
          </w:p>
          <w:p w14:paraId="255A94E9" w14:textId="5565AD8A" w:rsidR="00513A92" w:rsidRPr="007B053B" w:rsidRDefault="00470B28" w:rsidP="00B51689">
            <w:pPr>
              <w:rPr>
                <w:rFonts w:ascii="Arial" w:hAnsi="Arial" w:cs="Arial"/>
                <w:b w:val="0"/>
                <w:sz w:val="22"/>
                <w:szCs w:val="22"/>
              </w:rPr>
            </w:pPr>
            <w:r w:rsidRPr="007B053B">
              <w:rPr>
                <w:rFonts w:ascii="Arial" w:hAnsi="Arial" w:cs="Arial"/>
                <w:b w:val="0"/>
                <w:i/>
                <w:sz w:val="22"/>
                <w:szCs w:val="22"/>
              </w:rPr>
              <w:t>Nationale Forschungsuniversität Samara</w:t>
            </w:r>
          </w:p>
        </w:tc>
        <w:tc>
          <w:tcPr>
            <w:tcW w:w="5244" w:type="dxa"/>
          </w:tcPr>
          <w:p w14:paraId="1F0F6379" w14:textId="2C16F14C" w:rsidR="00D6217C" w:rsidRPr="007B053B" w:rsidRDefault="00470B28">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B053B">
              <w:rPr>
                <w:rFonts w:ascii="Arial" w:hAnsi="Arial" w:cs="Arial"/>
                <w:sz w:val="22"/>
              </w:rPr>
              <w:t>Grenzüberschreitungen im militärischen Diskus</w:t>
            </w:r>
          </w:p>
        </w:tc>
      </w:tr>
      <w:tr w:rsidR="008841E6" w:rsidRPr="008841E6" w14:paraId="11EB4406" w14:textId="77777777" w:rsidTr="00B51689">
        <w:tc>
          <w:tcPr>
            <w:cnfStyle w:val="001000000000" w:firstRow="0" w:lastRow="0" w:firstColumn="1" w:lastColumn="0" w:oddVBand="0" w:evenVBand="0" w:oddHBand="0" w:evenHBand="0" w:firstRowFirstColumn="0" w:firstRowLastColumn="0" w:lastRowFirstColumn="0" w:lastRowLastColumn="0"/>
            <w:tcW w:w="3828" w:type="dxa"/>
          </w:tcPr>
          <w:p w14:paraId="256DEC3F" w14:textId="1097665C" w:rsidR="00E20C34" w:rsidRPr="007B053B" w:rsidRDefault="00470B28" w:rsidP="000C5FF4">
            <w:pPr>
              <w:rPr>
                <w:rFonts w:ascii="Arial" w:hAnsi="Arial" w:cs="Arial"/>
                <w:b w:val="0"/>
                <w:sz w:val="22"/>
                <w:szCs w:val="22"/>
              </w:rPr>
            </w:pPr>
            <w:r w:rsidRPr="007B053B">
              <w:rPr>
                <w:rFonts w:ascii="Arial" w:hAnsi="Arial" w:cs="Arial"/>
                <w:b w:val="0"/>
                <w:sz w:val="22"/>
                <w:szCs w:val="22"/>
              </w:rPr>
              <w:t>Gehring, Kristina</w:t>
            </w:r>
          </w:p>
          <w:p w14:paraId="050D01DC" w14:textId="69DA44A7" w:rsidR="00513A92" w:rsidRPr="007B053B" w:rsidRDefault="00470B28" w:rsidP="000C5FF4">
            <w:pPr>
              <w:rPr>
                <w:rFonts w:ascii="Arial" w:hAnsi="Arial" w:cs="Arial"/>
                <w:b w:val="0"/>
                <w:sz w:val="22"/>
                <w:szCs w:val="22"/>
              </w:rPr>
            </w:pPr>
            <w:r w:rsidRPr="007B053B">
              <w:rPr>
                <w:rFonts w:ascii="Arial" w:hAnsi="Arial" w:cs="Arial"/>
                <w:b w:val="0"/>
                <w:i/>
                <w:sz w:val="22"/>
                <w:szCs w:val="22"/>
              </w:rPr>
              <w:t>B</w:t>
            </w:r>
            <w:r w:rsidR="003B43E7">
              <w:rPr>
                <w:rFonts w:ascii="Arial" w:hAnsi="Arial" w:cs="Arial"/>
                <w:b w:val="0"/>
                <w:i/>
                <w:sz w:val="22"/>
                <w:szCs w:val="22"/>
              </w:rPr>
              <w:t>altische Föderale Immanuel-Kant-</w:t>
            </w:r>
            <w:r w:rsidRPr="007B053B">
              <w:rPr>
                <w:rFonts w:ascii="Arial" w:hAnsi="Arial" w:cs="Arial"/>
                <w:b w:val="0"/>
                <w:i/>
                <w:sz w:val="22"/>
                <w:szCs w:val="22"/>
              </w:rPr>
              <w:t>Universität Kaliningrad</w:t>
            </w:r>
          </w:p>
        </w:tc>
        <w:tc>
          <w:tcPr>
            <w:tcW w:w="5244" w:type="dxa"/>
          </w:tcPr>
          <w:p w14:paraId="5F0D07A6" w14:textId="5777744F" w:rsidR="00513A92" w:rsidRPr="007B053B" w:rsidRDefault="00470B28" w:rsidP="0061764C">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B053B">
              <w:rPr>
                <w:rFonts w:ascii="Arial" w:hAnsi="Arial" w:cs="Arial"/>
                <w:sz w:val="22"/>
                <w:szCs w:val="22"/>
              </w:rPr>
              <w:t>Übertragen sprachwissenschaftlichen Wissens in die Unterrichtspraxis</w:t>
            </w:r>
          </w:p>
        </w:tc>
      </w:tr>
      <w:tr w:rsidR="008841E6" w:rsidRPr="008841E6" w14:paraId="35ED0672" w14:textId="77777777" w:rsidTr="00B5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314F390" w14:textId="1878DA11" w:rsidR="00513A92" w:rsidRPr="007B053B" w:rsidRDefault="00470B28" w:rsidP="003B43E7">
            <w:pPr>
              <w:rPr>
                <w:rFonts w:ascii="Arial" w:hAnsi="Arial" w:cs="Arial"/>
                <w:b w:val="0"/>
                <w:sz w:val="22"/>
                <w:szCs w:val="22"/>
              </w:rPr>
            </w:pPr>
            <w:proofErr w:type="spellStart"/>
            <w:r w:rsidRPr="007B053B">
              <w:rPr>
                <w:rFonts w:ascii="Arial" w:hAnsi="Arial" w:cs="Arial"/>
                <w:b w:val="0"/>
                <w:sz w:val="22"/>
                <w:szCs w:val="22"/>
              </w:rPr>
              <w:t>Grischaewa</w:t>
            </w:r>
            <w:proofErr w:type="spellEnd"/>
            <w:r w:rsidRPr="007B053B">
              <w:rPr>
                <w:rFonts w:ascii="Arial" w:hAnsi="Arial" w:cs="Arial"/>
                <w:b w:val="0"/>
                <w:sz w:val="22"/>
                <w:szCs w:val="22"/>
              </w:rPr>
              <w:t xml:space="preserve">, Prof. Dr. Ljudmila </w:t>
            </w:r>
            <w:r w:rsidR="007B053B" w:rsidRPr="007B053B">
              <w:rPr>
                <w:rFonts w:ascii="Arial" w:hAnsi="Arial" w:cs="Arial"/>
                <w:b w:val="0"/>
                <w:i/>
                <w:sz w:val="22"/>
                <w:szCs w:val="22"/>
              </w:rPr>
              <w:t xml:space="preserve">Staatliche Universität </w:t>
            </w:r>
            <w:proofErr w:type="spellStart"/>
            <w:r w:rsidR="003B43E7">
              <w:rPr>
                <w:rFonts w:ascii="Arial" w:hAnsi="Arial" w:cs="Arial"/>
                <w:b w:val="0"/>
                <w:i/>
                <w:sz w:val="22"/>
                <w:szCs w:val="22"/>
              </w:rPr>
              <w:t>W</w:t>
            </w:r>
            <w:r w:rsidR="007B053B" w:rsidRPr="007B053B">
              <w:rPr>
                <w:rFonts w:ascii="Arial" w:hAnsi="Arial" w:cs="Arial"/>
                <w:b w:val="0"/>
                <w:i/>
                <w:sz w:val="22"/>
                <w:szCs w:val="22"/>
              </w:rPr>
              <w:t>oronesch</w:t>
            </w:r>
            <w:proofErr w:type="spellEnd"/>
            <w:r w:rsidR="00513A92" w:rsidRPr="007B053B">
              <w:rPr>
                <w:rFonts w:ascii="Arial" w:hAnsi="Arial" w:cs="Arial"/>
                <w:b w:val="0"/>
                <w:i/>
                <w:sz w:val="22"/>
                <w:szCs w:val="22"/>
              </w:rPr>
              <w:tab/>
            </w:r>
          </w:p>
        </w:tc>
        <w:tc>
          <w:tcPr>
            <w:tcW w:w="5244" w:type="dxa"/>
          </w:tcPr>
          <w:p w14:paraId="05D0CA49" w14:textId="22FF4762" w:rsidR="00513A92" w:rsidRPr="007B053B" w:rsidRDefault="00470B28" w:rsidP="00B51689">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B053B">
              <w:rPr>
                <w:rFonts w:ascii="Arial" w:hAnsi="Arial" w:cs="Arial"/>
                <w:sz w:val="22"/>
                <w:szCs w:val="22"/>
              </w:rPr>
              <w:t>Linguistische fachliche Kompetenzen: Grenzüberschreitung bzw. Ausg</w:t>
            </w:r>
            <w:r w:rsidR="00C4758F">
              <w:rPr>
                <w:rFonts w:ascii="Arial" w:hAnsi="Arial" w:cs="Arial"/>
                <w:sz w:val="22"/>
                <w:szCs w:val="22"/>
              </w:rPr>
              <w:t>r</w:t>
            </w:r>
            <w:r w:rsidRPr="007B053B">
              <w:rPr>
                <w:rFonts w:ascii="Arial" w:hAnsi="Arial" w:cs="Arial"/>
                <w:sz w:val="22"/>
                <w:szCs w:val="22"/>
              </w:rPr>
              <w:t>enzung?</w:t>
            </w:r>
          </w:p>
        </w:tc>
      </w:tr>
      <w:tr w:rsidR="008841E6" w:rsidRPr="008841E6" w14:paraId="5364D918" w14:textId="77777777" w:rsidTr="00B51689">
        <w:tc>
          <w:tcPr>
            <w:cnfStyle w:val="001000000000" w:firstRow="0" w:lastRow="0" w:firstColumn="1" w:lastColumn="0" w:oddVBand="0" w:evenVBand="0" w:oddHBand="0" w:evenHBand="0" w:firstRowFirstColumn="0" w:firstRowLastColumn="0" w:lastRowFirstColumn="0" w:lastRowLastColumn="0"/>
            <w:tcW w:w="3828" w:type="dxa"/>
          </w:tcPr>
          <w:p w14:paraId="611D1888" w14:textId="7C024D25" w:rsidR="00E20C34" w:rsidRPr="007B053B" w:rsidRDefault="007B053B" w:rsidP="00E20C34">
            <w:pPr>
              <w:rPr>
                <w:rFonts w:ascii="Arial" w:hAnsi="Arial" w:cs="Arial"/>
                <w:b w:val="0"/>
                <w:sz w:val="22"/>
                <w:szCs w:val="22"/>
              </w:rPr>
            </w:pPr>
            <w:proofErr w:type="spellStart"/>
            <w:r w:rsidRPr="007B053B">
              <w:rPr>
                <w:rFonts w:ascii="Arial" w:hAnsi="Arial" w:cs="Arial"/>
                <w:b w:val="0"/>
                <w:sz w:val="22"/>
                <w:szCs w:val="22"/>
              </w:rPr>
              <w:t>Gukh</w:t>
            </w:r>
            <w:proofErr w:type="spellEnd"/>
            <w:r w:rsidR="00E20C34" w:rsidRPr="007B053B">
              <w:rPr>
                <w:rFonts w:ascii="Arial" w:hAnsi="Arial" w:cs="Arial"/>
                <w:b w:val="0"/>
                <w:sz w:val="22"/>
                <w:szCs w:val="22"/>
              </w:rPr>
              <w:t xml:space="preserve">, Prof. Dr. </w:t>
            </w:r>
            <w:proofErr w:type="spellStart"/>
            <w:r w:rsidRPr="007B053B">
              <w:rPr>
                <w:rFonts w:ascii="Arial" w:hAnsi="Arial" w:cs="Arial"/>
                <w:b w:val="0"/>
                <w:sz w:val="22"/>
                <w:szCs w:val="22"/>
              </w:rPr>
              <w:t>Zhanna</w:t>
            </w:r>
            <w:proofErr w:type="spellEnd"/>
          </w:p>
          <w:p w14:paraId="3443006F" w14:textId="5C3619D5" w:rsidR="00513A92" w:rsidRPr="007B053B" w:rsidRDefault="007B053B" w:rsidP="00E20C34">
            <w:pPr>
              <w:rPr>
                <w:rFonts w:ascii="Arial" w:hAnsi="Arial" w:cs="Arial"/>
                <w:b w:val="0"/>
                <w:sz w:val="22"/>
                <w:szCs w:val="22"/>
              </w:rPr>
            </w:pPr>
            <w:r w:rsidRPr="007B053B">
              <w:rPr>
                <w:rFonts w:ascii="Arial" w:hAnsi="Arial" w:cs="Arial"/>
                <w:b w:val="0"/>
                <w:i/>
                <w:sz w:val="22"/>
                <w:szCs w:val="22"/>
              </w:rPr>
              <w:t>Staat</w:t>
            </w:r>
            <w:r w:rsidR="003B43E7">
              <w:rPr>
                <w:rFonts w:ascii="Arial" w:hAnsi="Arial" w:cs="Arial"/>
                <w:b w:val="0"/>
                <w:i/>
                <w:sz w:val="22"/>
                <w:szCs w:val="22"/>
              </w:rPr>
              <w:t>liche Sorokin-Universität Syktyw</w:t>
            </w:r>
            <w:r w:rsidRPr="007B053B">
              <w:rPr>
                <w:rFonts w:ascii="Arial" w:hAnsi="Arial" w:cs="Arial"/>
                <w:b w:val="0"/>
                <w:i/>
                <w:sz w:val="22"/>
                <w:szCs w:val="22"/>
              </w:rPr>
              <w:t>kar</w:t>
            </w:r>
            <w:r w:rsidR="00513A92" w:rsidRPr="007B053B">
              <w:rPr>
                <w:rFonts w:ascii="Arial" w:hAnsi="Arial" w:cs="Arial"/>
                <w:b w:val="0"/>
                <w:i/>
                <w:sz w:val="22"/>
                <w:szCs w:val="22"/>
              </w:rPr>
              <w:tab/>
            </w:r>
          </w:p>
        </w:tc>
        <w:tc>
          <w:tcPr>
            <w:tcW w:w="5244" w:type="dxa"/>
          </w:tcPr>
          <w:p w14:paraId="097472CD" w14:textId="39220807" w:rsidR="00513A92" w:rsidRPr="007B053B" w:rsidRDefault="007B053B" w:rsidP="00B51689">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B053B">
              <w:rPr>
                <w:rFonts w:ascii="Arial" w:hAnsi="Arial" w:cs="Arial"/>
                <w:sz w:val="22"/>
                <w:szCs w:val="22"/>
              </w:rPr>
              <w:t>Grenzüberschreitender Einblick ins verbale Paradigma des Deutschen</w:t>
            </w:r>
          </w:p>
        </w:tc>
      </w:tr>
      <w:tr w:rsidR="008841E6" w:rsidRPr="008841E6" w14:paraId="5DFF1495" w14:textId="77777777" w:rsidTr="00B5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EE95784" w14:textId="644715CF" w:rsidR="00E20C34" w:rsidRPr="007B053B" w:rsidRDefault="007B053B" w:rsidP="00B51689">
            <w:pPr>
              <w:rPr>
                <w:rFonts w:ascii="Arial" w:hAnsi="Arial" w:cs="Arial"/>
                <w:b w:val="0"/>
                <w:i/>
                <w:sz w:val="22"/>
                <w:szCs w:val="22"/>
              </w:rPr>
            </w:pPr>
            <w:proofErr w:type="spellStart"/>
            <w:r w:rsidRPr="007B053B">
              <w:rPr>
                <w:rFonts w:ascii="Arial" w:hAnsi="Arial" w:cs="Arial"/>
                <w:b w:val="0"/>
                <w:sz w:val="22"/>
                <w:szCs w:val="22"/>
              </w:rPr>
              <w:t>Katajewa</w:t>
            </w:r>
            <w:proofErr w:type="spellEnd"/>
            <w:r w:rsidR="00E20C34" w:rsidRPr="007B053B">
              <w:rPr>
                <w:rFonts w:ascii="Arial" w:hAnsi="Arial" w:cs="Arial"/>
                <w:b w:val="0"/>
                <w:sz w:val="22"/>
                <w:szCs w:val="22"/>
              </w:rPr>
              <w:t xml:space="preserve">, </w:t>
            </w:r>
            <w:r w:rsidRPr="007B053B">
              <w:rPr>
                <w:rFonts w:ascii="Arial" w:hAnsi="Arial" w:cs="Arial"/>
                <w:b w:val="0"/>
                <w:sz w:val="22"/>
                <w:szCs w:val="22"/>
              </w:rPr>
              <w:t xml:space="preserve">Prof. Dr. </w:t>
            </w:r>
            <w:proofErr w:type="spellStart"/>
            <w:r w:rsidRPr="007B053B">
              <w:rPr>
                <w:rFonts w:ascii="Arial" w:hAnsi="Arial" w:cs="Arial"/>
                <w:b w:val="0"/>
                <w:sz w:val="22"/>
                <w:szCs w:val="22"/>
              </w:rPr>
              <w:t>Stalina</w:t>
            </w:r>
            <w:proofErr w:type="spellEnd"/>
          </w:p>
          <w:p w14:paraId="38CF4F13" w14:textId="19F521BC" w:rsidR="00513A92" w:rsidRPr="007B053B" w:rsidRDefault="007B053B" w:rsidP="00B51689">
            <w:pPr>
              <w:rPr>
                <w:rFonts w:ascii="Arial" w:hAnsi="Arial" w:cs="Arial"/>
                <w:b w:val="0"/>
                <w:sz w:val="22"/>
                <w:szCs w:val="22"/>
              </w:rPr>
            </w:pPr>
            <w:r w:rsidRPr="007B053B">
              <w:rPr>
                <w:rFonts w:ascii="Arial" w:hAnsi="Arial" w:cs="Arial"/>
                <w:b w:val="0"/>
                <w:i/>
                <w:sz w:val="22"/>
                <w:szCs w:val="22"/>
              </w:rPr>
              <w:t xml:space="preserve">Staatliche Pädagogische Universität </w:t>
            </w:r>
            <w:proofErr w:type="spellStart"/>
            <w:r w:rsidRPr="007B053B">
              <w:rPr>
                <w:rFonts w:ascii="Arial" w:hAnsi="Arial" w:cs="Arial"/>
                <w:b w:val="0"/>
                <w:i/>
                <w:sz w:val="22"/>
                <w:szCs w:val="22"/>
              </w:rPr>
              <w:t>Lipetsk</w:t>
            </w:r>
            <w:proofErr w:type="spellEnd"/>
          </w:p>
        </w:tc>
        <w:tc>
          <w:tcPr>
            <w:tcW w:w="5244" w:type="dxa"/>
          </w:tcPr>
          <w:p w14:paraId="041969DE" w14:textId="1723289E" w:rsidR="00D6217C" w:rsidRPr="007B053B" w:rsidRDefault="007B053B">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B053B">
              <w:rPr>
                <w:rFonts w:ascii="Arial" w:hAnsi="Arial" w:cs="Arial"/>
                <w:sz w:val="22"/>
                <w:szCs w:val="22"/>
              </w:rPr>
              <w:t>Über die Grenzen des Spracherwerbs</w:t>
            </w:r>
          </w:p>
        </w:tc>
      </w:tr>
      <w:tr w:rsidR="008841E6" w:rsidRPr="008841E6" w14:paraId="42B30DC2" w14:textId="77777777" w:rsidTr="00B51689">
        <w:tc>
          <w:tcPr>
            <w:cnfStyle w:val="001000000000" w:firstRow="0" w:lastRow="0" w:firstColumn="1" w:lastColumn="0" w:oddVBand="0" w:evenVBand="0" w:oddHBand="0" w:evenHBand="0" w:firstRowFirstColumn="0" w:firstRowLastColumn="0" w:lastRowFirstColumn="0" w:lastRowLastColumn="0"/>
            <w:tcW w:w="3828" w:type="dxa"/>
          </w:tcPr>
          <w:p w14:paraId="1DC5750B" w14:textId="7BB2078A" w:rsidR="00E20C34" w:rsidRPr="007B053B" w:rsidRDefault="007B053B" w:rsidP="00E20C34">
            <w:pPr>
              <w:rPr>
                <w:rFonts w:ascii="Arial" w:hAnsi="Arial" w:cs="Arial"/>
                <w:b w:val="0"/>
                <w:sz w:val="22"/>
                <w:szCs w:val="22"/>
              </w:rPr>
            </w:pPr>
            <w:proofErr w:type="spellStart"/>
            <w:r w:rsidRPr="007B053B">
              <w:rPr>
                <w:rFonts w:ascii="Arial" w:hAnsi="Arial" w:cs="Arial"/>
                <w:b w:val="0"/>
                <w:sz w:val="22"/>
                <w:szCs w:val="22"/>
              </w:rPr>
              <w:t>Lebedenko</w:t>
            </w:r>
            <w:proofErr w:type="spellEnd"/>
            <w:r w:rsidRPr="007B053B">
              <w:rPr>
                <w:rFonts w:ascii="Arial" w:hAnsi="Arial" w:cs="Arial"/>
                <w:b w:val="0"/>
                <w:sz w:val="22"/>
                <w:szCs w:val="22"/>
              </w:rPr>
              <w:t>, Galina</w:t>
            </w:r>
          </w:p>
          <w:p w14:paraId="3B27E377" w14:textId="56310493" w:rsidR="00513A92" w:rsidRPr="007B053B" w:rsidRDefault="007B053B" w:rsidP="00E20C34">
            <w:pPr>
              <w:rPr>
                <w:rFonts w:ascii="Arial" w:hAnsi="Arial" w:cs="Arial"/>
                <w:b w:val="0"/>
                <w:sz w:val="22"/>
                <w:szCs w:val="22"/>
              </w:rPr>
            </w:pPr>
            <w:r w:rsidRPr="007B053B">
              <w:rPr>
                <w:rFonts w:ascii="Arial" w:hAnsi="Arial" w:cs="Arial"/>
                <w:b w:val="0"/>
                <w:i/>
                <w:sz w:val="22"/>
                <w:szCs w:val="22"/>
              </w:rPr>
              <w:t>Staatliche Linguistische Universität Pjatigorsk</w:t>
            </w:r>
          </w:p>
        </w:tc>
        <w:tc>
          <w:tcPr>
            <w:tcW w:w="5244" w:type="dxa"/>
          </w:tcPr>
          <w:p w14:paraId="044E161D" w14:textId="7ECC97B8" w:rsidR="00513A92" w:rsidRPr="007B053B" w:rsidRDefault="007B053B" w:rsidP="00B51689">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B053B">
              <w:rPr>
                <w:rFonts w:ascii="Arial" w:hAnsi="Arial" w:cs="Arial"/>
                <w:sz w:val="22"/>
                <w:szCs w:val="22"/>
              </w:rPr>
              <w:t>Die Entwicklung sprachlicher und kultureller Kompetenz mit Literatur im Fremdsprachenunterricht</w:t>
            </w:r>
          </w:p>
        </w:tc>
      </w:tr>
      <w:tr w:rsidR="008841E6" w:rsidRPr="008841E6" w14:paraId="72D0C0BE" w14:textId="77777777" w:rsidTr="00B5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8DB31D7" w14:textId="0C13F3EE" w:rsidR="007B053B" w:rsidRPr="007B053B" w:rsidRDefault="007B053B" w:rsidP="00B51689">
            <w:pPr>
              <w:rPr>
                <w:rFonts w:ascii="Arial" w:hAnsi="Arial" w:cs="Arial"/>
                <w:b w:val="0"/>
                <w:sz w:val="22"/>
                <w:szCs w:val="22"/>
              </w:rPr>
            </w:pPr>
            <w:proofErr w:type="spellStart"/>
            <w:r w:rsidRPr="007B053B">
              <w:rPr>
                <w:rFonts w:ascii="Arial" w:hAnsi="Arial" w:cs="Arial"/>
                <w:b w:val="0"/>
                <w:sz w:val="22"/>
                <w:szCs w:val="22"/>
              </w:rPr>
              <w:t>Merkushev</w:t>
            </w:r>
            <w:proofErr w:type="spellEnd"/>
            <w:r w:rsidRPr="007B053B">
              <w:rPr>
                <w:rFonts w:ascii="Arial" w:hAnsi="Arial" w:cs="Arial"/>
                <w:b w:val="0"/>
                <w:sz w:val="22"/>
                <w:szCs w:val="22"/>
              </w:rPr>
              <w:t>, Judith</w:t>
            </w:r>
          </w:p>
          <w:p w14:paraId="73C94EC2" w14:textId="09A4B820" w:rsidR="00EB3ACB" w:rsidRPr="00EB3ACB" w:rsidRDefault="007B053B" w:rsidP="00B51689">
            <w:pPr>
              <w:rPr>
                <w:rFonts w:ascii="Arial" w:hAnsi="Arial" w:cs="Arial"/>
                <w:b w:val="0"/>
                <w:i/>
                <w:sz w:val="22"/>
                <w:szCs w:val="22"/>
              </w:rPr>
            </w:pPr>
            <w:r w:rsidRPr="007B053B">
              <w:rPr>
                <w:rFonts w:ascii="Arial" w:hAnsi="Arial" w:cs="Arial"/>
                <w:b w:val="0"/>
                <w:i/>
                <w:sz w:val="22"/>
                <w:szCs w:val="22"/>
              </w:rPr>
              <w:t>Staatliche Pädagogische Universität Moskau</w:t>
            </w:r>
          </w:p>
        </w:tc>
        <w:tc>
          <w:tcPr>
            <w:tcW w:w="5244" w:type="dxa"/>
          </w:tcPr>
          <w:p w14:paraId="0CDF6FCD" w14:textId="4653F034" w:rsidR="00513A92" w:rsidRPr="007B053B" w:rsidRDefault="007B053B" w:rsidP="00B51689">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B053B">
              <w:rPr>
                <w:rFonts w:ascii="Arial" w:hAnsi="Arial" w:cs="Arial"/>
                <w:sz w:val="22"/>
                <w:szCs w:val="22"/>
              </w:rPr>
              <w:t>Neue Medien und Landeskunde (Praxisbeispiel)</w:t>
            </w:r>
          </w:p>
        </w:tc>
      </w:tr>
      <w:tr w:rsidR="008841E6" w:rsidRPr="008841E6" w14:paraId="7514FCB8" w14:textId="77777777" w:rsidTr="00B51689">
        <w:tc>
          <w:tcPr>
            <w:cnfStyle w:val="001000000000" w:firstRow="0" w:lastRow="0" w:firstColumn="1" w:lastColumn="0" w:oddVBand="0" w:evenVBand="0" w:oddHBand="0" w:evenHBand="0" w:firstRowFirstColumn="0" w:firstRowLastColumn="0" w:lastRowFirstColumn="0" w:lastRowLastColumn="0"/>
            <w:tcW w:w="3828" w:type="dxa"/>
          </w:tcPr>
          <w:p w14:paraId="4D7F3ED8" w14:textId="0DF5CA9B" w:rsidR="00E20C34" w:rsidRPr="007B053B" w:rsidRDefault="007B053B" w:rsidP="00B51689">
            <w:pPr>
              <w:rPr>
                <w:rFonts w:ascii="Arial" w:hAnsi="Arial" w:cs="Arial"/>
                <w:b w:val="0"/>
                <w:sz w:val="22"/>
                <w:szCs w:val="22"/>
              </w:rPr>
            </w:pPr>
            <w:proofErr w:type="spellStart"/>
            <w:r w:rsidRPr="007B053B">
              <w:rPr>
                <w:rFonts w:ascii="Arial" w:hAnsi="Arial" w:cs="Arial"/>
                <w:b w:val="0"/>
                <w:sz w:val="22"/>
                <w:szCs w:val="22"/>
              </w:rPr>
              <w:t>Polikarpov</w:t>
            </w:r>
            <w:proofErr w:type="spellEnd"/>
            <w:r w:rsidR="00E20C34" w:rsidRPr="007B053B">
              <w:rPr>
                <w:rFonts w:ascii="Arial" w:hAnsi="Arial" w:cs="Arial"/>
                <w:b w:val="0"/>
                <w:sz w:val="22"/>
                <w:szCs w:val="22"/>
              </w:rPr>
              <w:t xml:space="preserve">, </w:t>
            </w:r>
            <w:r w:rsidRPr="007B053B">
              <w:rPr>
                <w:rFonts w:ascii="Arial" w:hAnsi="Arial" w:cs="Arial"/>
                <w:b w:val="0"/>
                <w:sz w:val="22"/>
                <w:szCs w:val="22"/>
              </w:rPr>
              <w:t>Prof. Dr. Alexander</w:t>
            </w:r>
          </w:p>
          <w:p w14:paraId="259ACE32" w14:textId="7748C1B4" w:rsidR="00513A92" w:rsidRPr="007B053B" w:rsidRDefault="007B053B" w:rsidP="00A467BD">
            <w:pPr>
              <w:rPr>
                <w:rFonts w:ascii="Arial" w:hAnsi="Arial" w:cs="Arial"/>
                <w:b w:val="0"/>
                <w:sz w:val="22"/>
                <w:szCs w:val="22"/>
              </w:rPr>
            </w:pPr>
            <w:r w:rsidRPr="007B053B">
              <w:rPr>
                <w:rFonts w:ascii="Arial" w:hAnsi="Arial" w:cs="Arial"/>
                <w:b w:val="0"/>
                <w:i/>
                <w:sz w:val="22"/>
                <w:szCs w:val="22"/>
              </w:rPr>
              <w:t xml:space="preserve">Nördliche </w:t>
            </w:r>
            <w:r w:rsidR="00A467BD">
              <w:rPr>
                <w:rFonts w:ascii="Arial" w:hAnsi="Arial" w:cs="Arial"/>
                <w:b w:val="0"/>
                <w:i/>
                <w:sz w:val="22"/>
                <w:szCs w:val="22"/>
              </w:rPr>
              <w:t xml:space="preserve">(Arktische) </w:t>
            </w:r>
            <w:r w:rsidRPr="007B053B">
              <w:rPr>
                <w:rFonts w:ascii="Arial" w:hAnsi="Arial" w:cs="Arial"/>
                <w:b w:val="0"/>
                <w:i/>
                <w:sz w:val="22"/>
                <w:szCs w:val="22"/>
              </w:rPr>
              <w:t>Föderale Universität Archangelsk</w:t>
            </w:r>
            <w:r w:rsidR="00513A92" w:rsidRPr="007B053B">
              <w:rPr>
                <w:rFonts w:ascii="Arial" w:hAnsi="Arial" w:cs="Arial"/>
                <w:b w:val="0"/>
                <w:i/>
                <w:sz w:val="22"/>
                <w:szCs w:val="22"/>
              </w:rPr>
              <w:tab/>
            </w:r>
          </w:p>
        </w:tc>
        <w:tc>
          <w:tcPr>
            <w:tcW w:w="5244" w:type="dxa"/>
          </w:tcPr>
          <w:p w14:paraId="3EE512F4" w14:textId="3266AD5F" w:rsidR="00D6217C" w:rsidRPr="007B053B" w:rsidRDefault="007B053B">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B053B">
              <w:rPr>
                <w:rFonts w:ascii="Arial" w:hAnsi="Arial" w:cs="Arial"/>
                <w:sz w:val="22"/>
                <w:szCs w:val="22"/>
              </w:rPr>
              <w:t>Terminologische Bezeichnungen für Naturerscheinungen im arktischen Raum</w:t>
            </w:r>
          </w:p>
        </w:tc>
      </w:tr>
      <w:tr w:rsidR="007B053B" w:rsidRPr="008841E6" w14:paraId="33AF3FCC" w14:textId="77777777" w:rsidTr="00B5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FCDDF1F" w14:textId="77777777" w:rsidR="007B053B" w:rsidRPr="007B053B" w:rsidRDefault="007B053B" w:rsidP="007B053B">
            <w:pPr>
              <w:rPr>
                <w:rFonts w:ascii="Arial" w:hAnsi="Arial" w:cs="Arial"/>
                <w:b w:val="0"/>
                <w:sz w:val="22"/>
                <w:szCs w:val="22"/>
              </w:rPr>
            </w:pPr>
            <w:proofErr w:type="spellStart"/>
            <w:r w:rsidRPr="007B053B">
              <w:rPr>
                <w:rFonts w:ascii="Arial" w:hAnsi="Arial" w:cs="Arial"/>
                <w:b w:val="0"/>
                <w:sz w:val="22"/>
                <w:szCs w:val="22"/>
              </w:rPr>
              <w:t>Salakhova</w:t>
            </w:r>
            <w:proofErr w:type="spellEnd"/>
            <w:r w:rsidRPr="007B053B">
              <w:rPr>
                <w:rFonts w:ascii="Arial" w:hAnsi="Arial" w:cs="Arial"/>
                <w:b w:val="0"/>
                <w:sz w:val="22"/>
                <w:szCs w:val="22"/>
              </w:rPr>
              <w:t>, Dr. Adelina</w:t>
            </w:r>
          </w:p>
          <w:p w14:paraId="498F6C5F" w14:textId="27F57A03" w:rsidR="007B053B" w:rsidRPr="007B053B" w:rsidRDefault="007B053B" w:rsidP="007B053B">
            <w:pPr>
              <w:rPr>
                <w:rFonts w:ascii="Arial" w:hAnsi="Arial" w:cs="Arial"/>
                <w:b w:val="0"/>
                <w:sz w:val="22"/>
                <w:szCs w:val="22"/>
              </w:rPr>
            </w:pPr>
            <w:r w:rsidRPr="007B053B">
              <w:rPr>
                <w:rFonts w:ascii="Arial" w:hAnsi="Arial" w:cs="Arial"/>
                <w:b w:val="0"/>
                <w:i/>
                <w:sz w:val="22"/>
                <w:szCs w:val="22"/>
              </w:rPr>
              <w:t>Staatliche Universität Tscheljabinsk</w:t>
            </w:r>
          </w:p>
        </w:tc>
        <w:tc>
          <w:tcPr>
            <w:tcW w:w="5244" w:type="dxa"/>
          </w:tcPr>
          <w:p w14:paraId="1E3D6097" w14:textId="6F45AC0C" w:rsidR="007B053B" w:rsidRPr="007B053B" w:rsidRDefault="007B053B">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B053B">
              <w:rPr>
                <w:rFonts w:ascii="Arial" w:hAnsi="Arial" w:cs="Arial"/>
                <w:sz w:val="22"/>
                <w:szCs w:val="22"/>
              </w:rPr>
              <w:t xml:space="preserve">Ist der Fremde lebensgefährlich? Kulturelle Identität und </w:t>
            </w:r>
            <w:r>
              <w:rPr>
                <w:rFonts w:ascii="Arial" w:hAnsi="Arial" w:cs="Arial"/>
                <w:sz w:val="22"/>
                <w:szCs w:val="22"/>
              </w:rPr>
              <w:t>Fremdenhass in der modernen Welt</w:t>
            </w:r>
          </w:p>
        </w:tc>
      </w:tr>
      <w:tr w:rsidR="007B053B" w:rsidRPr="008841E6" w14:paraId="4CE1D062" w14:textId="77777777" w:rsidTr="00B51689">
        <w:tc>
          <w:tcPr>
            <w:cnfStyle w:val="001000000000" w:firstRow="0" w:lastRow="0" w:firstColumn="1" w:lastColumn="0" w:oddVBand="0" w:evenVBand="0" w:oddHBand="0" w:evenHBand="0" w:firstRowFirstColumn="0" w:firstRowLastColumn="0" w:lastRowFirstColumn="0" w:lastRowLastColumn="0"/>
            <w:tcW w:w="3828" w:type="dxa"/>
          </w:tcPr>
          <w:p w14:paraId="5E44AE89" w14:textId="77777777" w:rsidR="007B053B" w:rsidRDefault="007B053B" w:rsidP="00B51689">
            <w:pPr>
              <w:rPr>
                <w:rFonts w:ascii="Arial" w:hAnsi="Arial" w:cs="Arial"/>
                <w:b w:val="0"/>
                <w:sz w:val="22"/>
                <w:szCs w:val="22"/>
              </w:rPr>
            </w:pPr>
            <w:proofErr w:type="spellStart"/>
            <w:r w:rsidRPr="007B053B">
              <w:rPr>
                <w:rFonts w:ascii="Arial" w:hAnsi="Arial" w:cs="Arial"/>
                <w:b w:val="0"/>
                <w:sz w:val="22"/>
                <w:szCs w:val="22"/>
              </w:rPr>
              <w:t>Satkovskaia</w:t>
            </w:r>
            <w:proofErr w:type="spellEnd"/>
            <w:r>
              <w:rPr>
                <w:rFonts w:ascii="Arial" w:hAnsi="Arial" w:cs="Arial"/>
                <w:b w:val="0"/>
                <w:sz w:val="22"/>
                <w:szCs w:val="22"/>
              </w:rPr>
              <w:t>, Dr. Olga</w:t>
            </w:r>
          </w:p>
          <w:p w14:paraId="50269848" w14:textId="6B4573A8" w:rsidR="007B053B" w:rsidRPr="007B053B" w:rsidRDefault="007B053B" w:rsidP="00B51689">
            <w:pPr>
              <w:rPr>
                <w:rFonts w:ascii="Arial" w:hAnsi="Arial" w:cs="Arial"/>
                <w:b w:val="0"/>
                <w:i/>
                <w:sz w:val="22"/>
                <w:szCs w:val="22"/>
              </w:rPr>
            </w:pPr>
            <w:proofErr w:type="spellStart"/>
            <w:r w:rsidRPr="007B053B">
              <w:rPr>
                <w:rFonts w:ascii="Arial" w:hAnsi="Arial" w:cs="Arial"/>
                <w:b w:val="0"/>
                <w:i/>
                <w:sz w:val="22"/>
                <w:szCs w:val="22"/>
              </w:rPr>
              <w:t>Prioksker</w:t>
            </w:r>
            <w:proofErr w:type="spellEnd"/>
            <w:r w:rsidRPr="007B053B">
              <w:rPr>
                <w:rFonts w:ascii="Arial" w:hAnsi="Arial" w:cs="Arial"/>
                <w:b w:val="0"/>
                <w:i/>
                <w:sz w:val="22"/>
                <w:szCs w:val="22"/>
              </w:rPr>
              <w:t xml:space="preserve"> Staatliche Universität Orjol</w:t>
            </w:r>
          </w:p>
        </w:tc>
        <w:tc>
          <w:tcPr>
            <w:tcW w:w="5244" w:type="dxa"/>
          </w:tcPr>
          <w:p w14:paraId="73ACF28C" w14:textId="7F17ED98" w:rsidR="007B053B" w:rsidRPr="007B053B" w:rsidRDefault="007B053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B053B">
              <w:rPr>
                <w:rFonts w:ascii="Arial" w:hAnsi="Arial" w:cs="Arial"/>
                <w:sz w:val="22"/>
                <w:szCs w:val="22"/>
              </w:rPr>
              <w:t>Projektunterricht als Mittel effektiven Sprach- und Sacherlernens</w:t>
            </w:r>
          </w:p>
        </w:tc>
      </w:tr>
      <w:tr w:rsidR="007B053B" w:rsidRPr="008841E6" w14:paraId="2D0A9158" w14:textId="77777777" w:rsidTr="00B5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35ABD7B" w14:textId="77777777" w:rsidR="007B053B" w:rsidRDefault="007B053B" w:rsidP="007B053B">
            <w:pPr>
              <w:rPr>
                <w:rFonts w:ascii="Arial" w:hAnsi="Arial" w:cs="Arial"/>
                <w:b w:val="0"/>
                <w:sz w:val="22"/>
                <w:szCs w:val="22"/>
              </w:rPr>
            </w:pPr>
            <w:r>
              <w:rPr>
                <w:rFonts w:ascii="Arial" w:hAnsi="Arial" w:cs="Arial"/>
                <w:b w:val="0"/>
                <w:sz w:val="22"/>
                <w:szCs w:val="22"/>
              </w:rPr>
              <w:t>Walter, Stephan</w:t>
            </w:r>
          </w:p>
          <w:p w14:paraId="7E3B616F" w14:textId="6A089162" w:rsidR="007B053B" w:rsidRPr="007B053B" w:rsidRDefault="003B43E7" w:rsidP="007B053B">
            <w:pPr>
              <w:rPr>
                <w:rFonts w:ascii="Arial" w:hAnsi="Arial" w:cs="Arial"/>
                <w:sz w:val="22"/>
                <w:szCs w:val="22"/>
              </w:rPr>
            </w:pPr>
            <w:r>
              <w:rPr>
                <w:rFonts w:ascii="Arial" w:hAnsi="Arial" w:cs="Arial"/>
                <w:b w:val="0"/>
                <w:i/>
                <w:sz w:val="22"/>
                <w:szCs w:val="22"/>
              </w:rPr>
              <w:t>Johannes-Gutenberg-</w:t>
            </w:r>
            <w:r w:rsidR="007B053B" w:rsidRPr="007B053B">
              <w:rPr>
                <w:rFonts w:ascii="Arial" w:hAnsi="Arial" w:cs="Arial"/>
                <w:b w:val="0"/>
                <w:i/>
                <w:sz w:val="22"/>
                <w:szCs w:val="22"/>
              </w:rPr>
              <w:t>Universität Mainz</w:t>
            </w:r>
          </w:p>
        </w:tc>
        <w:tc>
          <w:tcPr>
            <w:tcW w:w="5244" w:type="dxa"/>
          </w:tcPr>
          <w:p w14:paraId="4715DEA1" w14:textId="4159A26F" w:rsidR="007B053B" w:rsidRPr="007B053B" w:rsidRDefault="007B053B">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B053B">
              <w:rPr>
                <w:rFonts w:ascii="Arial" w:hAnsi="Arial" w:cs="Arial"/>
                <w:sz w:val="22"/>
                <w:szCs w:val="22"/>
              </w:rPr>
              <w:t>Interkulturelle Germanistik als Gegenwartswissenschaft</w:t>
            </w:r>
          </w:p>
        </w:tc>
      </w:tr>
    </w:tbl>
    <w:p w14:paraId="27DD1E54" w14:textId="6C458E2E" w:rsidR="0031337F" w:rsidRPr="008841E6" w:rsidRDefault="0031337F" w:rsidP="00513A92">
      <w:pPr>
        <w:pStyle w:val="berschrift3"/>
        <w:spacing w:before="0"/>
        <w:rPr>
          <w:rFonts w:cs="Arial"/>
          <w:color w:val="FF0000"/>
          <w:sz w:val="24"/>
        </w:rPr>
      </w:pPr>
    </w:p>
    <w:p w14:paraId="68E13D07" w14:textId="77777777" w:rsidR="0031337F" w:rsidRPr="008841E6" w:rsidRDefault="0031337F" w:rsidP="00513A92">
      <w:pPr>
        <w:pStyle w:val="berschrift3"/>
        <w:spacing w:before="0"/>
        <w:rPr>
          <w:rFonts w:cs="Arial"/>
          <w:color w:val="FF0000"/>
          <w:sz w:val="24"/>
        </w:rPr>
      </w:pPr>
    </w:p>
    <w:p w14:paraId="23EF1E72" w14:textId="77777777" w:rsidR="0031337F" w:rsidRPr="008841E6" w:rsidRDefault="0031337F" w:rsidP="0031337F">
      <w:pPr>
        <w:pStyle w:val="Textkrper"/>
        <w:rPr>
          <w:color w:val="FF0000"/>
          <w:sz w:val="28"/>
        </w:rPr>
      </w:pPr>
    </w:p>
    <w:p w14:paraId="276FBA48" w14:textId="77777777" w:rsidR="005A231A" w:rsidRPr="008841E6" w:rsidRDefault="005A231A" w:rsidP="0031337F">
      <w:pPr>
        <w:pStyle w:val="Textkrper"/>
        <w:rPr>
          <w:color w:val="FF0000"/>
          <w:sz w:val="28"/>
        </w:rPr>
      </w:pPr>
    </w:p>
    <w:p w14:paraId="044A1ED9" w14:textId="387D5D97" w:rsidR="00513A92" w:rsidRPr="00AB01BC" w:rsidRDefault="003D3E08" w:rsidP="001B7797">
      <w:pPr>
        <w:pStyle w:val="berschrift3"/>
        <w:spacing w:before="0"/>
        <w:ind w:left="1276" w:hanging="1276"/>
        <w:rPr>
          <w:rFonts w:cs="Arial"/>
          <w:sz w:val="24"/>
        </w:rPr>
      </w:pPr>
      <w:bookmarkStart w:id="8" w:name="_Toc443574473"/>
      <w:r w:rsidRPr="00AB01BC">
        <w:rPr>
          <w:rFonts w:cs="Arial"/>
          <w:sz w:val="24"/>
        </w:rPr>
        <w:lastRenderedPageBreak/>
        <w:t xml:space="preserve">Sektion </w:t>
      </w:r>
      <w:r w:rsidR="00B4359F" w:rsidRPr="00AB01BC">
        <w:rPr>
          <w:rFonts w:cs="Arial"/>
          <w:sz w:val="24"/>
        </w:rPr>
        <w:t>4</w:t>
      </w:r>
      <w:r w:rsidR="001B7797" w:rsidRPr="00AB01BC">
        <w:rPr>
          <w:rFonts w:cs="Arial"/>
          <w:sz w:val="24"/>
        </w:rPr>
        <w:t>:</w:t>
      </w:r>
      <w:r w:rsidR="001B7797" w:rsidRPr="00AB01BC">
        <w:rPr>
          <w:rFonts w:cs="Arial"/>
          <w:sz w:val="24"/>
        </w:rPr>
        <w:tab/>
      </w:r>
      <w:r w:rsidR="00AB01BC" w:rsidRPr="00AB01BC">
        <w:rPr>
          <w:rFonts w:cs="Arial"/>
          <w:sz w:val="24"/>
        </w:rPr>
        <w:t>Literarische Räume – Räume im literarischen Text</w:t>
      </w:r>
      <w:bookmarkEnd w:id="8"/>
    </w:p>
    <w:p w14:paraId="2A8E1146" w14:textId="5B2CE284" w:rsidR="00986CA7" w:rsidRPr="00B8527E" w:rsidRDefault="001B7797" w:rsidP="001B7797">
      <w:pPr>
        <w:tabs>
          <w:tab w:val="right" w:pos="2200"/>
        </w:tabs>
        <w:ind w:left="1276" w:hanging="1276"/>
        <w:rPr>
          <w:rFonts w:ascii="Arial" w:hAnsi="Arial" w:cs="Arial"/>
          <w:bCs/>
          <w:szCs w:val="22"/>
        </w:rPr>
      </w:pPr>
      <w:r w:rsidRPr="00B8527E">
        <w:rPr>
          <w:rFonts w:ascii="Arial" w:hAnsi="Arial" w:cs="Arial"/>
          <w:bCs/>
          <w:szCs w:val="22"/>
        </w:rPr>
        <w:t>Leitung:</w:t>
      </w:r>
      <w:r w:rsidRPr="00B8527E">
        <w:rPr>
          <w:rFonts w:ascii="Arial" w:hAnsi="Arial" w:cs="Arial"/>
          <w:bCs/>
          <w:szCs w:val="22"/>
        </w:rPr>
        <w:tab/>
      </w:r>
      <w:r w:rsidR="00B8527E" w:rsidRPr="00B8527E">
        <w:rPr>
          <w:rFonts w:ascii="Arial" w:hAnsi="Arial" w:cs="Arial"/>
          <w:bCs/>
          <w:szCs w:val="22"/>
        </w:rPr>
        <w:t xml:space="preserve">Prof. Dr. Natalija </w:t>
      </w:r>
      <w:proofErr w:type="spellStart"/>
      <w:r w:rsidR="00B8527E" w:rsidRPr="00B8527E">
        <w:rPr>
          <w:rFonts w:ascii="Arial" w:hAnsi="Arial" w:cs="Arial"/>
          <w:bCs/>
          <w:szCs w:val="22"/>
        </w:rPr>
        <w:t>Ljubimova</w:t>
      </w:r>
      <w:proofErr w:type="spellEnd"/>
      <w:r w:rsidR="00B8527E" w:rsidRPr="00B8527E">
        <w:rPr>
          <w:rFonts w:ascii="Arial" w:hAnsi="Arial" w:cs="Arial"/>
          <w:bCs/>
          <w:szCs w:val="22"/>
        </w:rPr>
        <w:t>, MGLU</w:t>
      </w:r>
    </w:p>
    <w:p w14:paraId="253E1EB6" w14:textId="52FEC613" w:rsidR="00B8527E" w:rsidRPr="00B8527E" w:rsidRDefault="00B8527E" w:rsidP="001B7797">
      <w:pPr>
        <w:tabs>
          <w:tab w:val="right" w:pos="2200"/>
        </w:tabs>
        <w:ind w:left="1276" w:hanging="1276"/>
        <w:rPr>
          <w:rFonts w:ascii="Arial" w:hAnsi="Arial" w:cs="Arial"/>
          <w:bCs/>
          <w:szCs w:val="22"/>
        </w:rPr>
      </w:pPr>
      <w:r w:rsidRPr="00B8527E">
        <w:rPr>
          <w:rFonts w:ascii="Arial" w:hAnsi="Arial" w:cs="Arial"/>
          <w:bCs/>
          <w:szCs w:val="22"/>
        </w:rPr>
        <w:t xml:space="preserve">                   Dr. Iris </w:t>
      </w:r>
      <w:r w:rsidRPr="00EB3ACB">
        <w:rPr>
          <w:rFonts w:ascii="Arial" w:hAnsi="Arial" w:cs="Arial"/>
          <w:bCs/>
          <w:szCs w:val="24"/>
        </w:rPr>
        <w:t>B</w:t>
      </w:r>
      <w:r w:rsidRPr="00EB3ACB">
        <w:rPr>
          <w:rFonts w:ascii="Arial" w:hAnsi="Arial" w:cs="Arial"/>
          <w:szCs w:val="24"/>
        </w:rPr>
        <w:t>äcker, DAAD, HSE</w:t>
      </w:r>
    </w:p>
    <w:p w14:paraId="273964E0" w14:textId="77777777" w:rsidR="00C51FF1" w:rsidRPr="008841E6" w:rsidRDefault="00C51FF1" w:rsidP="00F72F2E">
      <w:pPr>
        <w:tabs>
          <w:tab w:val="right" w:pos="2200"/>
        </w:tabs>
        <w:rPr>
          <w:rFonts w:ascii="Arial" w:hAnsi="Arial" w:cs="Arial"/>
          <w:color w:val="FF0000"/>
          <w:szCs w:val="22"/>
        </w:rPr>
      </w:pPr>
    </w:p>
    <w:tbl>
      <w:tblPr>
        <w:tblStyle w:val="EinfacheTabelle41"/>
        <w:tblW w:w="0" w:type="auto"/>
        <w:tblCellMar>
          <w:top w:w="57" w:type="dxa"/>
          <w:bottom w:w="57" w:type="dxa"/>
        </w:tblCellMar>
        <w:tblLook w:val="0420" w:firstRow="1" w:lastRow="0" w:firstColumn="0" w:lastColumn="0" w:noHBand="0" w:noVBand="1"/>
      </w:tblPr>
      <w:tblGrid>
        <w:gridCol w:w="3960"/>
        <w:gridCol w:w="5112"/>
      </w:tblGrid>
      <w:tr w:rsidR="00CF4BA3" w:rsidRPr="00CF4BA3" w14:paraId="14608E6C" w14:textId="77777777" w:rsidTr="00CF4BA3">
        <w:trPr>
          <w:cnfStyle w:val="100000000000" w:firstRow="1" w:lastRow="0" w:firstColumn="0" w:lastColumn="0" w:oddVBand="0" w:evenVBand="0" w:oddHBand="0" w:evenHBand="0" w:firstRowFirstColumn="0" w:firstRowLastColumn="0" w:lastRowFirstColumn="0" w:lastRowLastColumn="0"/>
        </w:trPr>
        <w:tc>
          <w:tcPr>
            <w:tcW w:w="3960" w:type="dxa"/>
          </w:tcPr>
          <w:p w14:paraId="5FDFB2ED" w14:textId="77777777" w:rsidR="00B47DED" w:rsidRPr="00CF4BA3" w:rsidRDefault="00B47DED" w:rsidP="00B51689">
            <w:pPr>
              <w:rPr>
                <w:rFonts w:ascii="Arial" w:hAnsi="Arial" w:cs="Arial"/>
                <w:b w:val="0"/>
                <w:sz w:val="22"/>
              </w:rPr>
            </w:pPr>
            <w:r w:rsidRPr="00CF4BA3">
              <w:rPr>
                <w:rFonts w:ascii="Arial" w:hAnsi="Arial" w:cs="Arial"/>
                <w:sz w:val="22"/>
              </w:rPr>
              <w:t>Teilnehmer:</w:t>
            </w:r>
          </w:p>
        </w:tc>
        <w:tc>
          <w:tcPr>
            <w:tcW w:w="5112" w:type="dxa"/>
          </w:tcPr>
          <w:p w14:paraId="23E007DD" w14:textId="77777777" w:rsidR="00B47DED" w:rsidRPr="00CF4BA3" w:rsidRDefault="76902865" w:rsidP="00B51689">
            <w:pPr>
              <w:rPr>
                <w:sz w:val="22"/>
              </w:rPr>
            </w:pPr>
            <w:r w:rsidRPr="00CF4BA3">
              <w:rPr>
                <w:rFonts w:ascii="Arial" w:eastAsia="Arial" w:hAnsi="Arial" w:cs="Arial"/>
                <w:sz w:val="22"/>
                <w:szCs w:val="22"/>
              </w:rPr>
              <w:t>Thema:</w:t>
            </w:r>
          </w:p>
          <w:p w14:paraId="649A73FD" w14:textId="77777777" w:rsidR="00B47DED" w:rsidRPr="00CF4BA3" w:rsidRDefault="00B47DED" w:rsidP="00B51689">
            <w:pPr>
              <w:rPr>
                <w:rFonts w:ascii="Arial" w:hAnsi="Arial" w:cs="Arial"/>
                <w:b w:val="0"/>
                <w:sz w:val="22"/>
              </w:rPr>
            </w:pPr>
          </w:p>
        </w:tc>
      </w:tr>
      <w:tr w:rsidR="00CF4BA3" w:rsidRPr="00CF4BA3" w14:paraId="26514B4A" w14:textId="77777777" w:rsidTr="00CF4BA3">
        <w:trPr>
          <w:cnfStyle w:val="000000100000" w:firstRow="0" w:lastRow="0" w:firstColumn="0" w:lastColumn="0" w:oddVBand="0" w:evenVBand="0" w:oddHBand="1" w:evenHBand="0" w:firstRowFirstColumn="0" w:firstRowLastColumn="0" w:lastRowFirstColumn="0" w:lastRowLastColumn="0"/>
        </w:trPr>
        <w:tc>
          <w:tcPr>
            <w:tcW w:w="3960" w:type="dxa"/>
          </w:tcPr>
          <w:p w14:paraId="7800B863" w14:textId="4EAEAD1E" w:rsidR="00E973CD" w:rsidRPr="00CF4BA3" w:rsidRDefault="00E973CD" w:rsidP="00E20C34">
            <w:pPr>
              <w:rPr>
                <w:rFonts w:ascii="Arial" w:hAnsi="Arial" w:cs="Arial"/>
                <w:sz w:val="22"/>
              </w:rPr>
            </w:pPr>
            <w:proofErr w:type="spellStart"/>
            <w:r w:rsidRPr="00CF4BA3">
              <w:rPr>
                <w:rFonts w:ascii="Arial" w:hAnsi="Arial" w:cs="Arial"/>
                <w:sz w:val="22"/>
              </w:rPr>
              <w:t>Abletsova</w:t>
            </w:r>
            <w:proofErr w:type="spellEnd"/>
            <w:r w:rsidRPr="00CF4BA3">
              <w:rPr>
                <w:rFonts w:ascii="Arial" w:hAnsi="Arial" w:cs="Arial"/>
                <w:sz w:val="22"/>
              </w:rPr>
              <w:t>, Dr. Natalija</w:t>
            </w:r>
          </w:p>
          <w:p w14:paraId="57449315" w14:textId="62C328AC" w:rsidR="00DB4724" w:rsidRPr="00CF4BA3" w:rsidRDefault="00E973CD" w:rsidP="00E20C34">
            <w:pPr>
              <w:rPr>
                <w:rFonts w:ascii="Arial" w:hAnsi="Arial" w:cs="Arial"/>
                <w:sz w:val="22"/>
              </w:rPr>
            </w:pPr>
            <w:r w:rsidRPr="00CF4BA3">
              <w:rPr>
                <w:rFonts w:ascii="Arial" w:hAnsi="Arial" w:cs="Arial"/>
                <w:i/>
                <w:sz w:val="22"/>
              </w:rPr>
              <w:t>Staatliche Universität  f</w:t>
            </w:r>
            <w:r w:rsidR="000F36F2">
              <w:rPr>
                <w:rFonts w:ascii="Arial" w:hAnsi="Arial" w:cs="Arial"/>
                <w:i/>
                <w:sz w:val="22"/>
              </w:rPr>
              <w:t>ür Wirtschaft und Recht Chabarow</w:t>
            </w:r>
            <w:r w:rsidRPr="00CF4BA3">
              <w:rPr>
                <w:rFonts w:ascii="Arial" w:hAnsi="Arial" w:cs="Arial"/>
                <w:i/>
                <w:sz w:val="22"/>
              </w:rPr>
              <w:t>sk</w:t>
            </w:r>
          </w:p>
        </w:tc>
        <w:tc>
          <w:tcPr>
            <w:tcW w:w="5112" w:type="dxa"/>
          </w:tcPr>
          <w:p w14:paraId="7CCB8243" w14:textId="37998108" w:rsidR="00B47DED" w:rsidRPr="00CF4BA3" w:rsidRDefault="00E973CD" w:rsidP="0061764C">
            <w:pPr>
              <w:rPr>
                <w:rFonts w:ascii="Arial" w:hAnsi="Arial" w:cs="Arial"/>
                <w:sz w:val="22"/>
              </w:rPr>
            </w:pPr>
            <w:r w:rsidRPr="00CF4BA3">
              <w:rPr>
                <w:rFonts w:ascii="Arial" w:hAnsi="Arial" w:cs="Arial"/>
                <w:sz w:val="22"/>
              </w:rPr>
              <w:t xml:space="preserve">Zwischen den Welten – Frauenfiguren bei </w:t>
            </w:r>
            <w:proofErr w:type="spellStart"/>
            <w:r w:rsidRPr="00CF4BA3">
              <w:rPr>
                <w:rFonts w:ascii="Arial" w:hAnsi="Arial" w:cs="Arial"/>
                <w:sz w:val="22"/>
              </w:rPr>
              <w:t>Brodksy</w:t>
            </w:r>
            <w:proofErr w:type="spellEnd"/>
            <w:r w:rsidRPr="00CF4BA3">
              <w:rPr>
                <w:rFonts w:ascii="Arial" w:hAnsi="Arial" w:cs="Arial"/>
                <w:sz w:val="22"/>
              </w:rPr>
              <w:t xml:space="preserve">, </w:t>
            </w:r>
            <w:proofErr w:type="spellStart"/>
            <w:r w:rsidRPr="00CF4BA3">
              <w:rPr>
                <w:rFonts w:ascii="Arial" w:hAnsi="Arial" w:cs="Arial"/>
                <w:sz w:val="22"/>
              </w:rPr>
              <w:t>Grjasnowa</w:t>
            </w:r>
            <w:proofErr w:type="spellEnd"/>
            <w:r w:rsidRPr="00CF4BA3">
              <w:rPr>
                <w:rFonts w:ascii="Arial" w:hAnsi="Arial" w:cs="Arial"/>
                <w:sz w:val="22"/>
              </w:rPr>
              <w:t xml:space="preserve">, </w:t>
            </w:r>
            <w:proofErr w:type="spellStart"/>
            <w:r w:rsidRPr="00CF4BA3">
              <w:rPr>
                <w:rFonts w:ascii="Arial" w:hAnsi="Arial" w:cs="Arial"/>
                <w:sz w:val="22"/>
              </w:rPr>
              <w:t>Poladjan</w:t>
            </w:r>
            <w:proofErr w:type="spellEnd"/>
          </w:p>
        </w:tc>
      </w:tr>
      <w:tr w:rsidR="00CF4BA3" w:rsidRPr="00CF4BA3" w14:paraId="2CFBC675" w14:textId="77777777" w:rsidTr="00CF4BA3">
        <w:tc>
          <w:tcPr>
            <w:tcW w:w="3960" w:type="dxa"/>
          </w:tcPr>
          <w:p w14:paraId="17C20E9B" w14:textId="08727797" w:rsidR="00180DEE" w:rsidRPr="00CF4BA3" w:rsidRDefault="00E973CD" w:rsidP="00B51689">
            <w:pPr>
              <w:rPr>
                <w:rFonts w:ascii="Arial" w:hAnsi="Arial" w:cs="Arial"/>
                <w:sz w:val="22"/>
              </w:rPr>
            </w:pPr>
            <w:proofErr w:type="spellStart"/>
            <w:r w:rsidRPr="00CF4BA3">
              <w:rPr>
                <w:rFonts w:ascii="Arial" w:hAnsi="Arial" w:cs="Arial"/>
                <w:sz w:val="22"/>
              </w:rPr>
              <w:t>Andreyushkina</w:t>
            </w:r>
            <w:proofErr w:type="spellEnd"/>
            <w:r w:rsidRPr="00CF4BA3">
              <w:rPr>
                <w:rFonts w:ascii="Arial" w:hAnsi="Arial" w:cs="Arial"/>
                <w:sz w:val="22"/>
              </w:rPr>
              <w:t>, Dr. Tatiana</w:t>
            </w:r>
            <w:r w:rsidR="005A231A" w:rsidRPr="00CF4BA3">
              <w:rPr>
                <w:rFonts w:ascii="Arial" w:hAnsi="Arial" w:cs="Arial"/>
                <w:sz w:val="22"/>
              </w:rPr>
              <w:br/>
            </w:r>
            <w:r w:rsidRPr="00CF4BA3">
              <w:rPr>
                <w:rFonts w:ascii="Arial" w:hAnsi="Arial" w:cs="Arial"/>
                <w:i/>
                <w:sz w:val="22"/>
              </w:rPr>
              <w:t xml:space="preserve">Staatliche Universität </w:t>
            </w:r>
            <w:proofErr w:type="spellStart"/>
            <w:r w:rsidRPr="00CF4BA3">
              <w:rPr>
                <w:rFonts w:ascii="Arial" w:hAnsi="Arial" w:cs="Arial"/>
                <w:i/>
                <w:sz w:val="22"/>
              </w:rPr>
              <w:t>Toliatti</w:t>
            </w:r>
            <w:proofErr w:type="spellEnd"/>
            <w:r w:rsidR="00C51FF1" w:rsidRPr="00CF4BA3">
              <w:rPr>
                <w:rFonts w:ascii="Arial" w:hAnsi="Arial" w:cs="Arial"/>
                <w:i/>
                <w:sz w:val="22"/>
              </w:rPr>
              <w:tab/>
            </w:r>
          </w:p>
        </w:tc>
        <w:tc>
          <w:tcPr>
            <w:tcW w:w="5112" w:type="dxa"/>
          </w:tcPr>
          <w:p w14:paraId="0AB7170B" w14:textId="6526F091" w:rsidR="00180DEE" w:rsidRPr="00CF4BA3" w:rsidRDefault="00E973CD" w:rsidP="00B51689">
            <w:pPr>
              <w:rPr>
                <w:rFonts w:ascii="Arial" w:hAnsi="Arial" w:cs="Arial"/>
                <w:sz w:val="22"/>
              </w:rPr>
            </w:pPr>
            <w:r w:rsidRPr="00CF4BA3">
              <w:rPr>
                <w:rFonts w:ascii="Arial" w:hAnsi="Arial" w:cs="Arial"/>
                <w:sz w:val="22"/>
              </w:rPr>
              <w:t>Grenzüberschreitung als Methode in Christian Krachts Schaffen</w:t>
            </w:r>
          </w:p>
        </w:tc>
      </w:tr>
      <w:tr w:rsidR="00CF4BA3" w:rsidRPr="00CF4BA3" w14:paraId="79D93D0A" w14:textId="77777777" w:rsidTr="00CF4BA3">
        <w:trPr>
          <w:cnfStyle w:val="000000100000" w:firstRow="0" w:lastRow="0" w:firstColumn="0" w:lastColumn="0" w:oddVBand="0" w:evenVBand="0" w:oddHBand="1" w:evenHBand="0" w:firstRowFirstColumn="0" w:firstRowLastColumn="0" w:lastRowFirstColumn="0" w:lastRowLastColumn="0"/>
        </w:trPr>
        <w:tc>
          <w:tcPr>
            <w:tcW w:w="3960" w:type="dxa"/>
          </w:tcPr>
          <w:p w14:paraId="51F93897" w14:textId="75AE9C68" w:rsidR="00E20C34" w:rsidRPr="00CF4BA3" w:rsidRDefault="00E973CD" w:rsidP="00B51689">
            <w:pPr>
              <w:rPr>
                <w:rFonts w:ascii="Arial" w:hAnsi="Arial" w:cs="Arial"/>
                <w:sz w:val="22"/>
              </w:rPr>
            </w:pPr>
            <w:proofErr w:type="spellStart"/>
            <w:r w:rsidRPr="00CF4BA3">
              <w:rPr>
                <w:rFonts w:ascii="Arial" w:hAnsi="Arial" w:cs="Arial"/>
                <w:sz w:val="22"/>
              </w:rPr>
              <w:t>Demina</w:t>
            </w:r>
            <w:proofErr w:type="spellEnd"/>
            <w:r w:rsidRPr="00CF4BA3">
              <w:rPr>
                <w:rFonts w:ascii="Arial" w:hAnsi="Arial" w:cs="Arial"/>
                <w:sz w:val="22"/>
              </w:rPr>
              <w:t>, Dr. Darja</w:t>
            </w:r>
          </w:p>
          <w:p w14:paraId="60FCDAA3" w14:textId="1AE53AC7" w:rsidR="00180DEE" w:rsidRPr="00CF4BA3" w:rsidRDefault="00E973CD" w:rsidP="003B43E7">
            <w:pPr>
              <w:rPr>
                <w:rFonts w:ascii="Arial" w:hAnsi="Arial" w:cs="Arial"/>
                <w:sz w:val="22"/>
              </w:rPr>
            </w:pPr>
            <w:r w:rsidRPr="00CF4BA3">
              <w:rPr>
                <w:rFonts w:ascii="Arial" w:hAnsi="Arial" w:cs="Arial"/>
                <w:i/>
                <w:sz w:val="22"/>
              </w:rPr>
              <w:t>Moskauer Staatliche Linguistische Universität</w:t>
            </w:r>
          </w:p>
        </w:tc>
        <w:tc>
          <w:tcPr>
            <w:tcW w:w="5112" w:type="dxa"/>
          </w:tcPr>
          <w:p w14:paraId="5F5C7AA0" w14:textId="1D7E52A5" w:rsidR="00180DEE" w:rsidRPr="00CF4BA3" w:rsidRDefault="00E973CD" w:rsidP="00B51689">
            <w:pPr>
              <w:rPr>
                <w:rFonts w:ascii="Arial" w:hAnsi="Arial" w:cs="Arial"/>
                <w:sz w:val="22"/>
              </w:rPr>
            </w:pPr>
            <w:r w:rsidRPr="00CF4BA3">
              <w:rPr>
                <w:rFonts w:ascii="Arial" w:hAnsi="Arial" w:cs="Arial"/>
                <w:sz w:val="22"/>
              </w:rPr>
              <w:t>Grenzen überwinden heißt neue Grenzen entdecken</w:t>
            </w:r>
          </w:p>
        </w:tc>
      </w:tr>
      <w:tr w:rsidR="00CF4BA3" w:rsidRPr="00CF4BA3" w14:paraId="31529FC9" w14:textId="77777777" w:rsidTr="00CF4BA3">
        <w:tc>
          <w:tcPr>
            <w:tcW w:w="3960" w:type="dxa"/>
          </w:tcPr>
          <w:p w14:paraId="1E079E93" w14:textId="1B18583B" w:rsidR="00E20C34" w:rsidRPr="00CF4BA3" w:rsidRDefault="00E973CD" w:rsidP="00B51689">
            <w:pPr>
              <w:rPr>
                <w:rFonts w:ascii="Arial" w:hAnsi="Arial" w:cs="Arial"/>
                <w:sz w:val="22"/>
              </w:rPr>
            </w:pPr>
            <w:proofErr w:type="spellStart"/>
            <w:r w:rsidRPr="00CF4BA3">
              <w:rPr>
                <w:rFonts w:ascii="Arial" w:hAnsi="Arial" w:cs="Arial"/>
                <w:sz w:val="22"/>
              </w:rPr>
              <w:t>Fedorovskaja</w:t>
            </w:r>
            <w:proofErr w:type="spellEnd"/>
            <w:r w:rsidRPr="00CF4BA3">
              <w:rPr>
                <w:rFonts w:ascii="Arial" w:hAnsi="Arial" w:cs="Arial"/>
                <w:sz w:val="22"/>
              </w:rPr>
              <w:t>, Dr. V</w:t>
            </w:r>
            <w:r w:rsidR="00CF4BA3" w:rsidRPr="00CF4BA3">
              <w:rPr>
                <w:rFonts w:ascii="Arial" w:hAnsi="Arial" w:cs="Arial"/>
                <w:sz w:val="22"/>
              </w:rPr>
              <w:t>iktoria</w:t>
            </w:r>
            <w:r w:rsidR="00E20C34" w:rsidRPr="00CF4BA3">
              <w:rPr>
                <w:rFonts w:ascii="Arial" w:hAnsi="Arial" w:cs="Arial"/>
                <w:sz w:val="22"/>
              </w:rPr>
              <w:t xml:space="preserve"> </w:t>
            </w:r>
          </w:p>
          <w:p w14:paraId="255B1D49" w14:textId="1DCA3935" w:rsidR="00180DEE" w:rsidRPr="00CF4BA3" w:rsidRDefault="00CF4BA3" w:rsidP="00B51689">
            <w:pPr>
              <w:rPr>
                <w:rFonts w:ascii="Arial" w:hAnsi="Arial" w:cs="Arial"/>
                <w:sz w:val="22"/>
              </w:rPr>
            </w:pPr>
            <w:r w:rsidRPr="00CF4BA3">
              <w:rPr>
                <w:rFonts w:ascii="Arial" w:hAnsi="Arial" w:cs="Arial"/>
                <w:i/>
                <w:sz w:val="22"/>
              </w:rPr>
              <w:t>Erste Staatliche Medizinische Universität Moskau</w:t>
            </w:r>
          </w:p>
        </w:tc>
        <w:tc>
          <w:tcPr>
            <w:tcW w:w="5112" w:type="dxa"/>
          </w:tcPr>
          <w:p w14:paraId="337F2F9E" w14:textId="2601AAE8" w:rsidR="00180DEE" w:rsidRPr="00CF4BA3" w:rsidRDefault="00CF4BA3" w:rsidP="00B51689">
            <w:pPr>
              <w:rPr>
                <w:rFonts w:ascii="Arial" w:hAnsi="Arial" w:cs="Arial"/>
                <w:sz w:val="22"/>
              </w:rPr>
            </w:pPr>
            <w:r w:rsidRPr="00CF4BA3">
              <w:rPr>
                <w:rFonts w:ascii="Arial" w:hAnsi="Arial" w:cs="Arial"/>
                <w:sz w:val="22"/>
              </w:rPr>
              <w:t>Faustrezeption in Russland</w:t>
            </w:r>
          </w:p>
        </w:tc>
      </w:tr>
      <w:tr w:rsidR="00CF4BA3" w:rsidRPr="00CF4BA3" w14:paraId="297106CE" w14:textId="77777777" w:rsidTr="00CF4BA3">
        <w:trPr>
          <w:cnfStyle w:val="000000100000" w:firstRow="0" w:lastRow="0" w:firstColumn="0" w:lastColumn="0" w:oddVBand="0" w:evenVBand="0" w:oddHBand="1" w:evenHBand="0" w:firstRowFirstColumn="0" w:firstRowLastColumn="0" w:lastRowFirstColumn="0" w:lastRowLastColumn="0"/>
        </w:trPr>
        <w:tc>
          <w:tcPr>
            <w:tcW w:w="3960" w:type="dxa"/>
          </w:tcPr>
          <w:p w14:paraId="49C89E43" w14:textId="14796D57" w:rsidR="00E20C34" w:rsidRPr="00CF4BA3" w:rsidRDefault="00CF4BA3" w:rsidP="006D7C7F">
            <w:pPr>
              <w:rPr>
                <w:rFonts w:ascii="Arial" w:hAnsi="Arial" w:cs="Arial"/>
                <w:i/>
                <w:sz w:val="22"/>
              </w:rPr>
            </w:pPr>
            <w:proofErr w:type="spellStart"/>
            <w:r w:rsidRPr="00CF4BA3">
              <w:rPr>
                <w:rFonts w:ascii="Arial" w:hAnsi="Arial" w:cs="Arial"/>
                <w:sz w:val="22"/>
              </w:rPr>
              <w:t>Kuchumova</w:t>
            </w:r>
            <w:proofErr w:type="spellEnd"/>
            <w:r w:rsidRPr="00CF4BA3">
              <w:rPr>
                <w:rFonts w:ascii="Arial" w:hAnsi="Arial" w:cs="Arial"/>
                <w:sz w:val="22"/>
              </w:rPr>
              <w:t>, Prof. Dr. Galina</w:t>
            </w:r>
          </w:p>
          <w:p w14:paraId="306C4BAE" w14:textId="517DA395" w:rsidR="00180DEE" w:rsidRPr="00CF4BA3" w:rsidRDefault="00CF4BA3" w:rsidP="006D7C7F">
            <w:pPr>
              <w:rPr>
                <w:rFonts w:ascii="Arial" w:hAnsi="Arial" w:cs="Arial"/>
                <w:sz w:val="22"/>
              </w:rPr>
            </w:pPr>
            <w:r w:rsidRPr="00CF4BA3">
              <w:rPr>
                <w:rFonts w:ascii="Arial" w:hAnsi="Arial" w:cs="Arial"/>
                <w:i/>
                <w:sz w:val="22"/>
              </w:rPr>
              <w:t>Staatliche Universität Samara</w:t>
            </w:r>
          </w:p>
        </w:tc>
        <w:tc>
          <w:tcPr>
            <w:tcW w:w="5112" w:type="dxa"/>
          </w:tcPr>
          <w:p w14:paraId="45A015CC" w14:textId="3E882046" w:rsidR="00180DEE" w:rsidRPr="00CF4BA3" w:rsidRDefault="00CF4BA3" w:rsidP="00B51689">
            <w:pPr>
              <w:rPr>
                <w:rFonts w:ascii="Arial" w:hAnsi="Arial" w:cs="Arial"/>
                <w:sz w:val="22"/>
              </w:rPr>
            </w:pPr>
            <w:r w:rsidRPr="00CF4BA3">
              <w:rPr>
                <w:rFonts w:ascii="Arial" w:hAnsi="Arial" w:cs="Arial"/>
                <w:sz w:val="22"/>
              </w:rPr>
              <w:t>Der deutschsprachige Raum: Zum Problem der ethischen Grenzen</w:t>
            </w:r>
          </w:p>
        </w:tc>
      </w:tr>
      <w:tr w:rsidR="00CF4BA3" w:rsidRPr="00CF4BA3" w14:paraId="323389C6" w14:textId="77777777" w:rsidTr="00CF4BA3">
        <w:tc>
          <w:tcPr>
            <w:tcW w:w="3960" w:type="dxa"/>
          </w:tcPr>
          <w:p w14:paraId="701EE28D" w14:textId="3B41BB72" w:rsidR="00E20C34" w:rsidRPr="00CF4BA3" w:rsidRDefault="00CF4BA3" w:rsidP="009E1332">
            <w:pPr>
              <w:rPr>
                <w:rFonts w:ascii="Arial" w:hAnsi="Arial" w:cs="Arial"/>
                <w:sz w:val="22"/>
              </w:rPr>
            </w:pPr>
            <w:proofErr w:type="spellStart"/>
            <w:r w:rsidRPr="00CF4BA3">
              <w:rPr>
                <w:rFonts w:ascii="Arial" w:hAnsi="Arial" w:cs="Arial"/>
                <w:sz w:val="22"/>
              </w:rPr>
              <w:t>Lileev</w:t>
            </w:r>
            <w:proofErr w:type="spellEnd"/>
            <w:r w:rsidR="00E20C34" w:rsidRPr="00CF4BA3">
              <w:rPr>
                <w:rFonts w:ascii="Arial" w:hAnsi="Arial" w:cs="Arial"/>
                <w:sz w:val="22"/>
              </w:rPr>
              <w:t xml:space="preserve">, </w:t>
            </w:r>
            <w:r w:rsidRPr="00CF4BA3">
              <w:rPr>
                <w:rFonts w:ascii="Arial" w:hAnsi="Arial" w:cs="Arial"/>
                <w:sz w:val="22"/>
              </w:rPr>
              <w:t>Dr. Jurij</w:t>
            </w:r>
          </w:p>
          <w:p w14:paraId="6BE633A1" w14:textId="5645EED6" w:rsidR="00180DEE" w:rsidRPr="00CF4BA3" w:rsidRDefault="00CF4BA3" w:rsidP="003B43E7">
            <w:pPr>
              <w:rPr>
                <w:rFonts w:ascii="Arial" w:hAnsi="Arial" w:cs="Arial"/>
                <w:sz w:val="22"/>
              </w:rPr>
            </w:pPr>
            <w:r w:rsidRPr="00CF4BA3">
              <w:rPr>
                <w:rFonts w:ascii="Arial" w:hAnsi="Arial" w:cs="Arial"/>
                <w:i/>
                <w:sz w:val="22"/>
              </w:rPr>
              <w:t>Russische Staatliche Geisteswissenschaftliche Universität</w:t>
            </w:r>
          </w:p>
        </w:tc>
        <w:tc>
          <w:tcPr>
            <w:tcW w:w="5112" w:type="dxa"/>
          </w:tcPr>
          <w:p w14:paraId="7957A3CB" w14:textId="0B8AAE8B" w:rsidR="00180DEE" w:rsidRPr="00CF4BA3" w:rsidRDefault="00CF4BA3" w:rsidP="00B51689">
            <w:pPr>
              <w:rPr>
                <w:rFonts w:ascii="Arial" w:hAnsi="Arial" w:cs="Arial"/>
                <w:sz w:val="22"/>
              </w:rPr>
            </w:pPr>
            <w:r w:rsidRPr="00CF4BA3">
              <w:rPr>
                <w:rFonts w:ascii="Arial" w:hAnsi="Arial" w:cs="Arial"/>
                <w:sz w:val="22"/>
              </w:rPr>
              <w:t>Die deutsche Rezeption des Konzeptes „Petersburger Text“</w:t>
            </w:r>
          </w:p>
        </w:tc>
      </w:tr>
      <w:tr w:rsidR="00CF4BA3" w:rsidRPr="00CF4BA3" w14:paraId="5323801F" w14:textId="77777777" w:rsidTr="00CF4BA3">
        <w:trPr>
          <w:cnfStyle w:val="000000100000" w:firstRow="0" w:lastRow="0" w:firstColumn="0" w:lastColumn="0" w:oddVBand="0" w:evenVBand="0" w:oddHBand="1" w:evenHBand="0" w:firstRowFirstColumn="0" w:firstRowLastColumn="0" w:lastRowFirstColumn="0" w:lastRowLastColumn="0"/>
        </w:trPr>
        <w:tc>
          <w:tcPr>
            <w:tcW w:w="3960" w:type="dxa"/>
          </w:tcPr>
          <w:p w14:paraId="7E394179" w14:textId="1D17EE1F" w:rsidR="00E20C34" w:rsidRPr="00CF4BA3" w:rsidRDefault="00CF4BA3" w:rsidP="00E20C34">
            <w:pPr>
              <w:rPr>
                <w:rFonts w:ascii="Arial" w:hAnsi="Arial" w:cs="Arial"/>
                <w:sz w:val="22"/>
              </w:rPr>
            </w:pPr>
            <w:proofErr w:type="spellStart"/>
            <w:r w:rsidRPr="00CF4BA3">
              <w:rPr>
                <w:rFonts w:ascii="Arial" w:hAnsi="Arial" w:cs="Arial"/>
                <w:sz w:val="22"/>
              </w:rPr>
              <w:t>Ljubimova</w:t>
            </w:r>
            <w:proofErr w:type="spellEnd"/>
            <w:r w:rsidRPr="00CF4BA3">
              <w:rPr>
                <w:rFonts w:ascii="Arial" w:hAnsi="Arial" w:cs="Arial"/>
                <w:sz w:val="22"/>
              </w:rPr>
              <w:t>, Prof. Dr. Natalja</w:t>
            </w:r>
          </w:p>
          <w:p w14:paraId="7591C946" w14:textId="4CBB8918" w:rsidR="00180DEE" w:rsidRPr="00CF4BA3" w:rsidRDefault="00CF4BA3" w:rsidP="003B43E7">
            <w:pPr>
              <w:rPr>
                <w:rFonts w:ascii="Arial" w:hAnsi="Arial" w:cs="Arial"/>
                <w:sz w:val="22"/>
              </w:rPr>
            </w:pPr>
            <w:r w:rsidRPr="00CF4BA3">
              <w:rPr>
                <w:rFonts w:ascii="Arial" w:hAnsi="Arial" w:cs="Arial"/>
                <w:i/>
                <w:sz w:val="22"/>
              </w:rPr>
              <w:t>Moskauer Staatliche Linguistische Universität</w:t>
            </w:r>
          </w:p>
        </w:tc>
        <w:tc>
          <w:tcPr>
            <w:tcW w:w="5112" w:type="dxa"/>
          </w:tcPr>
          <w:p w14:paraId="74E36841" w14:textId="1D6C9CDF" w:rsidR="00180DEE" w:rsidRPr="00CF4BA3" w:rsidRDefault="00CF4BA3" w:rsidP="00B51689">
            <w:pPr>
              <w:rPr>
                <w:rFonts w:ascii="Arial" w:hAnsi="Arial" w:cs="Arial"/>
                <w:sz w:val="22"/>
              </w:rPr>
            </w:pPr>
            <w:r w:rsidRPr="00CF4BA3">
              <w:rPr>
                <w:rFonts w:ascii="Arial" w:hAnsi="Arial" w:cs="Arial"/>
                <w:sz w:val="22"/>
              </w:rPr>
              <w:t xml:space="preserve">Die Alpen – ein </w:t>
            </w:r>
            <w:proofErr w:type="spellStart"/>
            <w:r w:rsidRPr="00CF4BA3">
              <w:rPr>
                <w:rFonts w:ascii="Arial" w:hAnsi="Arial" w:cs="Arial"/>
                <w:sz w:val="22"/>
              </w:rPr>
              <w:t>vielgesichtiger</w:t>
            </w:r>
            <w:proofErr w:type="spellEnd"/>
            <w:r w:rsidRPr="00CF4BA3">
              <w:rPr>
                <w:rFonts w:ascii="Arial" w:hAnsi="Arial" w:cs="Arial"/>
                <w:sz w:val="22"/>
              </w:rPr>
              <w:t xml:space="preserve"> und polyfunktionaler literarischer Raum</w:t>
            </w:r>
          </w:p>
        </w:tc>
      </w:tr>
      <w:tr w:rsidR="00CF4BA3" w:rsidRPr="00CF4BA3" w14:paraId="1158057D" w14:textId="77777777" w:rsidTr="00CF4BA3">
        <w:tc>
          <w:tcPr>
            <w:tcW w:w="3960" w:type="dxa"/>
          </w:tcPr>
          <w:p w14:paraId="13F6FE81" w14:textId="0364B0F4" w:rsidR="00E20C34" w:rsidRPr="00CF4BA3" w:rsidRDefault="00CF4BA3" w:rsidP="00E20C34">
            <w:pPr>
              <w:rPr>
                <w:rFonts w:ascii="Arial" w:hAnsi="Arial" w:cs="Arial"/>
                <w:sz w:val="22"/>
              </w:rPr>
            </w:pPr>
            <w:proofErr w:type="spellStart"/>
            <w:r w:rsidRPr="00CF4BA3">
              <w:rPr>
                <w:rFonts w:ascii="Arial" w:hAnsi="Arial" w:cs="Arial"/>
                <w:sz w:val="22"/>
              </w:rPr>
              <w:t>Mardanova</w:t>
            </w:r>
            <w:proofErr w:type="spellEnd"/>
            <w:r w:rsidRPr="00CF4BA3">
              <w:rPr>
                <w:rFonts w:ascii="Arial" w:hAnsi="Arial" w:cs="Arial"/>
                <w:sz w:val="22"/>
              </w:rPr>
              <w:t xml:space="preserve">, Dr. </w:t>
            </w:r>
            <w:proofErr w:type="spellStart"/>
            <w:r w:rsidRPr="00CF4BA3">
              <w:rPr>
                <w:rFonts w:ascii="Arial" w:hAnsi="Arial" w:cs="Arial"/>
                <w:sz w:val="22"/>
              </w:rPr>
              <w:t>Zalina</w:t>
            </w:r>
            <w:proofErr w:type="spellEnd"/>
          </w:p>
          <w:p w14:paraId="058E5B28" w14:textId="3EB76B7A" w:rsidR="00180DEE" w:rsidRPr="00CF4BA3" w:rsidRDefault="00CF4BA3" w:rsidP="003B43E7">
            <w:pPr>
              <w:rPr>
                <w:rFonts w:ascii="Arial" w:hAnsi="Arial" w:cs="Arial"/>
                <w:sz w:val="22"/>
              </w:rPr>
            </w:pPr>
            <w:proofErr w:type="spellStart"/>
            <w:r w:rsidRPr="00CF4BA3">
              <w:rPr>
                <w:rFonts w:ascii="Arial" w:hAnsi="Arial" w:cs="Arial"/>
                <w:i/>
                <w:sz w:val="22"/>
              </w:rPr>
              <w:t>Nordossetische</w:t>
            </w:r>
            <w:proofErr w:type="spellEnd"/>
            <w:r w:rsidRPr="00CF4BA3">
              <w:rPr>
                <w:rFonts w:ascii="Arial" w:hAnsi="Arial" w:cs="Arial"/>
                <w:i/>
                <w:sz w:val="22"/>
              </w:rPr>
              <w:t xml:space="preserve"> Staatliche </w:t>
            </w:r>
            <w:proofErr w:type="spellStart"/>
            <w:r w:rsidRPr="00CF4BA3">
              <w:rPr>
                <w:rFonts w:ascii="Arial" w:hAnsi="Arial" w:cs="Arial"/>
                <w:i/>
                <w:sz w:val="22"/>
              </w:rPr>
              <w:t>Ch</w:t>
            </w:r>
            <w:r w:rsidR="003B43E7">
              <w:rPr>
                <w:rFonts w:ascii="Arial" w:hAnsi="Arial" w:cs="Arial"/>
                <w:i/>
                <w:sz w:val="22"/>
              </w:rPr>
              <w:t>etarugow</w:t>
            </w:r>
            <w:proofErr w:type="spellEnd"/>
            <w:r w:rsidR="003B43E7">
              <w:rPr>
                <w:rFonts w:ascii="Arial" w:hAnsi="Arial" w:cs="Arial"/>
                <w:i/>
                <w:sz w:val="22"/>
              </w:rPr>
              <w:t>-</w:t>
            </w:r>
            <w:r w:rsidR="000F36F2">
              <w:rPr>
                <w:rFonts w:ascii="Arial" w:hAnsi="Arial" w:cs="Arial"/>
                <w:i/>
                <w:sz w:val="22"/>
              </w:rPr>
              <w:t xml:space="preserve">Universität </w:t>
            </w:r>
            <w:r w:rsidR="000F36F2" w:rsidRPr="000F36F2">
              <w:rPr>
                <w:rFonts w:ascii="Arial" w:hAnsi="Arial" w:cs="Arial"/>
                <w:i/>
                <w:sz w:val="22"/>
              </w:rPr>
              <w:t>Wladikawkas</w:t>
            </w:r>
          </w:p>
        </w:tc>
        <w:tc>
          <w:tcPr>
            <w:tcW w:w="5112" w:type="dxa"/>
          </w:tcPr>
          <w:p w14:paraId="414BBB2A" w14:textId="0F1B117A" w:rsidR="00180DEE" w:rsidRPr="00CF4BA3" w:rsidRDefault="00CF4BA3" w:rsidP="00B51689">
            <w:pPr>
              <w:rPr>
                <w:rFonts w:ascii="Arial" w:hAnsi="Arial" w:cs="Arial"/>
                <w:sz w:val="22"/>
              </w:rPr>
            </w:pPr>
            <w:r w:rsidRPr="00CF4BA3">
              <w:rPr>
                <w:rFonts w:ascii="Arial" w:hAnsi="Arial" w:cs="Arial"/>
                <w:sz w:val="22"/>
              </w:rPr>
              <w:t>Die lite</w:t>
            </w:r>
            <w:r w:rsidR="000F36F2">
              <w:rPr>
                <w:rFonts w:ascii="Arial" w:hAnsi="Arial" w:cs="Arial"/>
                <w:sz w:val="22"/>
              </w:rPr>
              <w:t>rarische Raumdarstellung im Konte</w:t>
            </w:r>
            <w:r w:rsidRPr="00CF4BA3">
              <w:rPr>
                <w:rFonts w:ascii="Arial" w:hAnsi="Arial" w:cs="Arial"/>
                <w:sz w:val="22"/>
              </w:rPr>
              <w:t xml:space="preserve">xt des </w:t>
            </w:r>
            <w:proofErr w:type="spellStart"/>
            <w:r w:rsidRPr="00CF4BA3">
              <w:rPr>
                <w:rFonts w:ascii="Arial" w:hAnsi="Arial" w:cs="Arial"/>
                <w:sz w:val="22"/>
              </w:rPr>
              <w:t>Spatial</w:t>
            </w:r>
            <w:proofErr w:type="spellEnd"/>
            <w:r w:rsidRPr="00CF4BA3">
              <w:rPr>
                <w:rFonts w:ascii="Arial" w:hAnsi="Arial" w:cs="Arial"/>
                <w:sz w:val="22"/>
              </w:rPr>
              <w:t xml:space="preserve"> Turn (M. Haushofer)</w:t>
            </w:r>
          </w:p>
        </w:tc>
      </w:tr>
      <w:tr w:rsidR="00CF4BA3" w:rsidRPr="00CF4BA3" w14:paraId="147478F9" w14:textId="77777777" w:rsidTr="00CF4BA3">
        <w:trPr>
          <w:cnfStyle w:val="000000100000" w:firstRow="0" w:lastRow="0" w:firstColumn="0" w:lastColumn="0" w:oddVBand="0" w:evenVBand="0" w:oddHBand="1" w:evenHBand="0" w:firstRowFirstColumn="0" w:firstRowLastColumn="0" w:lastRowFirstColumn="0" w:lastRowLastColumn="0"/>
        </w:trPr>
        <w:tc>
          <w:tcPr>
            <w:tcW w:w="3960" w:type="dxa"/>
          </w:tcPr>
          <w:p w14:paraId="78D74DF8" w14:textId="344EB709" w:rsidR="00E20C34" w:rsidRPr="00CF4BA3" w:rsidRDefault="00CF4BA3" w:rsidP="00B51689">
            <w:pPr>
              <w:rPr>
                <w:rFonts w:ascii="Arial" w:hAnsi="Arial" w:cs="Arial"/>
                <w:sz w:val="22"/>
              </w:rPr>
            </w:pPr>
            <w:proofErr w:type="spellStart"/>
            <w:r w:rsidRPr="00CF4BA3">
              <w:rPr>
                <w:rFonts w:ascii="Arial" w:hAnsi="Arial" w:cs="Arial"/>
                <w:sz w:val="22"/>
              </w:rPr>
              <w:t>Maximov</w:t>
            </w:r>
            <w:proofErr w:type="spellEnd"/>
            <w:r w:rsidRPr="00CF4BA3">
              <w:rPr>
                <w:rFonts w:ascii="Arial" w:hAnsi="Arial" w:cs="Arial"/>
                <w:sz w:val="22"/>
              </w:rPr>
              <w:t>, Dr. Boris</w:t>
            </w:r>
          </w:p>
          <w:p w14:paraId="76D720D2" w14:textId="1133F649" w:rsidR="00180DEE" w:rsidRPr="00CF4BA3" w:rsidRDefault="00CF4BA3" w:rsidP="00B51689">
            <w:pPr>
              <w:rPr>
                <w:rFonts w:ascii="Arial" w:hAnsi="Arial" w:cs="Arial"/>
                <w:sz w:val="22"/>
              </w:rPr>
            </w:pPr>
            <w:r w:rsidRPr="00CF4BA3">
              <w:rPr>
                <w:rFonts w:ascii="Arial" w:hAnsi="Arial" w:cs="Arial"/>
                <w:i/>
                <w:sz w:val="22"/>
              </w:rPr>
              <w:t xml:space="preserve">Staatliche </w:t>
            </w:r>
            <w:proofErr w:type="spellStart"/>
            <w:r w:rsidRPr="00CF4BA3">
              <w:rPr>
                <w:rFonts w:ascii="Arial" w:hAnsi="Arial" w:cs="Arial"/>
                <w:i/>
                <w:sz w:val="22"/>
              </w:rPr>
              <w:t>Lomono</w:t>
            </w:r>
            <w:r w:rsidR="006D0C41">
              <w:rPr>
                <w:rFonts w:ascii="Arial" w:hAnsi="Arial" w:cs="Arial"/>
                <w:i/>
                <w:sz w:val="22"/>
              </w:rPr>
              <w:t>ssow</w:t>
            </w:r>
            <w:proofErr w:type="spellEnd"/>
            <w:r w:rsidR="003B43E7">
              <w:rPr>
                <w:rFonts w:ascii="Arial" w:hAnsi="Arial" w:cs="Arial"/>
                <w:i/>
                <w:sz w:val="22"/>
              </w:rPr>
              <w:t>-</w:t>
            </w:r>
            <w:r w:rsidRPr="00CF4BA3">
              <w:rPr>
                <w:rFonts w:ascii="Arial" w:hAnsi="Arial" w:cs="Arial"/>
                <w:i/>
                <w:sz w:val="22"/>
              </w:rPr>
              <w:t>Universität Moskau</w:t>
            </w:r>
            <w:r w:rsidR="005C4F92" w:rsidRPr="00CF4BA3">
              <w:rPr>
                <w:rFonts w:ascii="Arial" w:hAnsi="Arial" w:cs="Arial"/>
                <w:i/>
                <w:sz w:val="22"/>
              </w:rPr>
              <w:tab/>
            </w:r>
          </w:p>
        </w:tc>
        <w:tc>
          <w:tcPr>
            <w:tcW w:w="5112" w:type="dxa"/>
          </w:tcPr>
          <w:p w14:paraId="361310B3" w14:textId="0358CEEE" w:rsidR="00180DEE" w:rsidRPr="00CF4BA3" w:rsidRDefault="00CF4BA3" w:rsidP="00B51689">
            <w:pPr>
              <w:rPr>
                <w:rFonts w:ascii="Arial" w:hAnsi="Arial" w:cs="Arial"/>
                <w:sz w:val="22"/>
              </w:rPr>
            </w:pPr>
            <w:r w:rsidRPr="00CF4BA3">
              <w:rPr>
                <w:rFonts w:ascii="Arial" w:hAnsi="Arial" w:cs="Arial"/>
                <w:sz w:val="22"/>
              </w:rPr>
              <w:t>Grenzüberschreitungen im romantischen Märchen: profane und sakrale Räume</w:t>
            </w:r>
          </w:p>
        </w:tc>
      </w:tr>
      <w:tr w:rsidR="00CF4BA3" w:rsidRPr="00CF4BA3" w14:paraId="206179FE" w14:textId="77777777" w:rsidTr="00CF4BA3">
        <w:tc>
          <w:tcPr>
            <w:tcW w:w="3960" w:type="dxa"/>
          </w:tcPr>
          <w:p w14:paraId="2A780075" w14:textId="58B65F32" w:rsidR="00CF4BA3" w:rsidRPr="00CF4BA3" w:rsidRDefault="00CF4BA3" w:rsidP="00B51689">
            <w:pPr>
              <w:rPr>
                <w:rFonts w:ascii="Arial" w:hAnsi="Arial" w:cs="Arial"/>
                <w:sz w:val="22"/>
              </w:rPr>
            </w:pPr>
            <w:proofErr w:type="spellStart"/>
            <w:r w:rsidRPr="00CF4BA3">
              <w:rPr>
                <w:rFonts w:ascii="Arial" w:hAnsi="Arial" w:cs="Arial"/>
                <w:sz w:val="22"/>
              </w:rPr>
              <w:t>Tashkenov</w:t>
            </w:r>
            <w:proofErr w:type="spellEnd"/>
            <w:r w:rsidRPr="00CF4BA3">
              <w:rPr>
                <w:rFonts w:ascii="Arial" w:hAnsi="Arial" w:cs="Arial"/>
                <w:sz w:val="22"/>
              </w:rPr>
              <w:t>, Dr. Sergej</w:t>
            </w:r>
          </w:p>
          <w:p w14:paraId="14F862AB" w14:textId="4498A6ED" w:rsidR="00CF4BA3" w:rsidRPr="00CF4BA3" w:rsidRDefault="00CF4BA3" w:rsidP="003B43E7">
            <w:pPr>
              <w:rPr>
                <w:rFonts w:ascii="Arial" w:hAnsi="Arial" w:cs="Arial"/>
                <w:i/>
                <w:sz w:val="22"/>
              </w:rPr>
            </w:pPr>
            <w:r w:rsidRPr="00CF4BA3">
              <w:rPr>
                <w:rFonts w:ascii="Arial" w:hAnsi="Arial" w:cs="Arial"/>
                <w:i/>
                <w:sz w:val="22"/>
              </w:rPr>
              <w:t>Russische Staatliche Geisteswissenschaftliche Universität</w:t>
            </w:r>
          </w:p>
        </w:tc>
        <w:tc>
          <w:tcPr>
            <w:tcW w:w="5112" w:type="dxa"/>
          </w:tcPr>
          <w:p w14:paraId="17EDFF22" w14:textId="6618E23B" w:rsidR="00CF4BA3" w:rsidRPr="00CF4BA3" w:rsidRDefault="00CF4BA3" w:rsidP="00B51689">
            <w:pPr>
              <w:rPr>
                <w:rFonts w:ascii="Arial" w:hAnsi="Arial" w:cs="Arial"/>
                <w:sz w:val="22"/>
              </w:rPr>
            </w:pPr>
            <w:r w:rsidRPr="00CF4BA3">
              <w:rPr>
                <w:rFonts w:ascii="Arial" w:hAnsi="Arial" w:cs="Arial"/>
                <w:sz w:val="22"/>
              </w:rPr>
              <w:t xml:space="preserve">Literarische </w:t>
            </w:r>
            <w:proofErr w:type="spellStart"/>
            <w:r w:rsidRPr="00CF4BA3">
              <w:rPr>
                <w:rFonts w:ascii="Arial" w:hAnsi="Arial" w:cs="Arial"/>
                <w:sz w:val="22"/>
              </w:rPr>
              <w:t>Hereotopien</w:t>
            </w:r>
            <w:proofErr w:type="spellEnd"/>
            <w:r w:rsidRPr="00CF4BA3">
              <w:rPr>
                <w:rFonts w:ascii="Arial" w:hAnsi="Arial" w:cs="Arial"/>
                <w:sz w:val="22"/>
              </w:rPr>
              <w:t>: Die Identität der Moderne zwischen Klinik und Text</w:t>
            </w:r>
          </w:p>
        </w:tc>
      </w:tr>
      <w:tr w:rsidR="00CF4BA3" w:rsidRPr="00CF4BA3" w14:paraId="33BFD2C1" w14:textId="77777777" w:rsidTr="00CF4BA3">
        <w:trPr>
          <w:cnfStyle w:val="000000100000" w:firstRow="0" w:lastRow="0" w:firstColumn="0" w:lastColumn="0" w:oddVBand="0" w:evenVBand="0" w:oddHBand="1" w:evenHBand="0" w:firstRowFirstColumn="0" w:firstRowLastColumn="0" w:lastRowFirstColumn="0" w:lastRowLastColumn="0"/>
        </w:trPr>
        <w:tc>
          <w:tcPr>
            <w:tcW w:w="3960" w:type="dxa"/>
          </w:tcPr>
          <w:p w14:paraId="07B81275" w14:textId="3BA8D8DD" w:rsidR="00CF4BA3" w:rsidRPr="00CF4BA3" w:rsidRDefault="00CF4BA3" w:rsidP="00E20C34">
            <w:pPr>
              <w:rPr>
                <w:rFonts w:ascii="Arial" w:hAnsi="Arial" w:cs="Arial"/>
                <w:sz w:val="22"/>
              </w:rPr>
            </w:pPr>
            <w:proofErr w:type="spellStart"/>
            <w:r w:rsidRPr="00CF4BA3">
              <w:rPr>
                <w:rFonts w:ascii="Arial" w:hAnsi="Arial" w:cs="Arial"/>
                <w:sz w:val="22"/>
              </w:rPr>
              <w:t>Zhelezanova</w:t>
            </w:r>
            <w:proofErr w:type="spellEnd"/>
            <w:r w:rsidRPr="00CF4BA3">
              <w:rPr>
                <w:rFonts w:ascii="Arial" w:hAnsi="Arial" w:cs="Arial"/>
                <w:sz w:val="22"/>
              </w:rPr>
              <w:t>, Dr. Tatjana</w:t>
            </w:r>
          </w:p>
          <w:p w14:paraId="7ECEFADC" w14:textId="6771A758" w:rsidR="00EF67ED" w:rsidRPr="003B43E7" w:rsidRDefault="00CF4BA3" w:rsidP="003B43E7">
            <w:pPr>
              <w:rPr>
                <w:rFonts w:ascii="Arial" w:hAnsi="Arial" w:cs="Arial"/>
                <w:i/>
                <w:sz w:val="22"/>
              </w:rPr>
            </w:pPr>
            <w:r w:rsidRPr="00CF4BA3">
              <w:rPr>
                <w:rFonts w:ascii="Arial" w:hAnsi="Arial" w:cs="Arial"/>
                <w:i/>
                <w:sz w:val="22"/>
              </w:rPr>
              <w:t>Russische Staatliche Geisteswissenschaftliche Universität</w:t>
            </w:r>
          </w:p>
        </w:tc>
        <w:tc>
          <w:tcPr>
            <w:tcW w:w="5112" w:type="dxa"/>
          </w:tcPr>
          <w:p w14:paraId="657AD164" w14:textId="03DE48CC" w:rsidR="00180DEE" w:rsidRPr="00CF4BA3" w:rsidRDefault="00CF4BA3" w:rsidP="00B51689">
            <w:pPr>
              <w:rPr>
                <w:rFonts w:ascii="Arial" w:hAnsi="Arial" w:cs="Arial"/>
                <w:sz w:val="22"/>
              </w:rPr>
            </w:pPr>
            <w:r w:rsidRPr="00CF4BA3">
              <w:rPr>
                <w:rFonts w:ascii="Arial" w:hAnsi="Arial" w:cs="Arial"/>
                <w:sz w:val="22"/>
              </w:rPr>
              <w:t>Räume in den Romanen von Marlen Haushofer</w:t>
            </w:r>
          </w:p>
        </w:tc>
      </w:tr>
    </w:tbl>
    <w:p w14:paraId="6104FF64" w14:textId="77777777" w:rsidR="00513A92" w:rsidRPr="00CF4BA3" w:rsidRDefault="00513A92" w:rsidP="008E3A02">
      <w:pPr>
        <w:pStyle w:val="berschrift2"/>
        <w:rPr>
          <w:rFonts w:cs="Arial"/>
          <w:sz w:val="24"/>
        </w:rPr>
      </w:pPr>
      <w:r w:rsidRPr="00CF4BA3">
        <w:rPr>
          <w:rFonts w:cs="Arial"/>
          <w:sz w:val="24"/>
        </w:rPr>
        <w:br w:type="page"/>
      </w:r>
    </w:p>
    <w:p w14:paraId="17C691E5" w14:textId="77777777" w:rsidR="008E3A02" w:rsidRPr="00933879" w:rsidRDefault="008E3A02" w:rsidP="008E3A02">
      <w:pPr>
        <w:pStyle w:val="berschrift2"/>
        <w:rPr>
          <w:rFonts w:cs="Arial"/>
          <w:sz w:val="24"/>
        </w:rPr>
      </w:pPr>
      <w:bookmarkStart w:id="9" w:name="_Toc443574474"/>
      <w:r w:rsidRPr="00933879">
        <w:rPr>
          <w:rFonts w:cs="Arial"/>
          <w:sz w:val="24"/>
        </w:rPr>
        <w:lastRenderedPageBreak/>
        <w:t>Referenten und Gäste der Konferenz (in alphabetischer Reihenfolge)</w:t>
      </w:r>
      <w:bookmarkEnd w:id="9"/>
    </w:p>
    <w:p w14:paraId="37D7CD9E" w14:textId="77777777" w:rsidR="008E3A02" w:rsidRPr="00933879" w:rsidRDefault="008E3A02" w:rsidP="00CE0425">
      <w:pPr>
        <w:ind w:left="1560" w:right="-426" w:hanging="1560"/>
        <w:rPr>
          <w:rFonts w:ascii="Arial" w:hAnsi="Arial" w:cs="Arial"/>
          <w:szCs w:val="22"/>
        </w:rPr>
      </w:pPr>
    </w:p>
    <w:tbl>
      <w:tblPr>
        <w:tblStyle w:val="EinfacheTabelle41"/>
        <w:tblW w:w="10111" w:type="dxa"/>
        <w:tblInd w:w="-72" w:type="dxa"/>
        <w:shd w:val="clear" w:color="auto" w:fill="FFFFFF" w:themeFill="background1"/>
        <w:tblCellMar>
          <w:top w:w="57" w:type="dxa"/>
          <w:left w:w="85" w:type="dxa"/>
          <w:bottom w:w="57" w:type="dxa"/>
          <w:right w:w="85" w:type="dxa"/>
        </w:tblCellMar>
        <w:tblLook w:val="0420" w:firstRow="1" w:lastRow="0" w:firstColumn="0" w:lastColumn="0" w:noHBand="0" w:noVBand="1"/>
      </w:tblPr>
      <w:tblGrid>
        <w:gridCol w:w="3492"/>
        <w:gridCol w:w="2430"/>
        <w:gridCol w:w="4189"/>
      </w:tblGrid>
      <w:tr w:rsidR="00EF507F" w:rsidRPr="00933879" w14:paraId="14D42A6D" w14:textId="77777777" w:rsidTr="00723BEA">
        <w:trPr>
          <w:cnfStyle w:val="100000000000" w:firstRow="1" w:lastRow="0" w:firstColumn="0" w:lastColumn="0" w:oddVBand="0" w:evenVBand="0" w:oddHBand="0" w:evenHBand="0" w:firstRowFirstColumn="0" w:firstRowLastColumn="0" w:lastRowFirstColumn="0" w:lastRowLastColumn="0"/>
          <w:trHeight w:val="20"/>
        </w:trPr>
        <w:tc>
          <w:tcPr>
            <w:tcW w:w="3492" w:type="dxa"/>
            <w:shd w:val="clear" w:color="auto" w:fill="FFFFFF" w:themeFill="background1"/>
            <w:noWrap/>
          </w:tcPr>
          <w:p w14:paraId="20F31C2F" w14:textId="77777777" w:rsidR="00EF507F" w:rsidRPr="00933879" w:rsidRDefault="00EF507F" w:rsidP="00B51689">
            <w:pPr>
              <w:rPr>
                <w:rFonts w:ascii="Arial" w:eastAsia="Times New Roman" w:hAnsi="Arial" w:cs="Arial"/>
                <w:b w:val="0"/>
                <w:bCs w:val="0"/>
                <w:i/>
                <w:szCs w:val="22"/>
              </w:rPr>
            </w:pPr>
            <w:r w:rsidRPr="00933879">
              <w:rPr>
                <w:rFonts w:ascii="Arial" w:eastAsia="Times New Roman" w:hAnsi="Arial" w:cs="Arial"/>
                <w:szCs w:val="22"/>
              </w:rPr>
              <w:t>Teilnehmer</w:t>
            </w:r>
          </w:p>
        </w:tc>
        <w:tc>
          <w:tcPr>
            <w:tcW w:w="2430" w:type="dxa"/>
            <w:shd w:val="clear" w:color="auto" w:fill="FFFFFF" w:themeFill="background1"/>
            <w:noWrap/>
          </w:tcPr>
          <w:p w14:paraId="298D04B4" w14:textId="77777777" w:rsidR="00EF507F" w:rsidRPr="00933879" w:rsidRDefault="00EF507F" w:rsidP="00B51689">
            <w:pPr>
              <w:rPr>
                <w:rFonts w:ascii="Arial" w:eastAsia="Times New Roman" w:hAnsi="Arial" w:cs="Arial"/>
                <w:b w:val="0"/>
                <w:bCs w:val="0"/>
                <w:szCs w:val="22"/>
              </w:rPr>
            </w:pPr>
            <w:r w:rsidRPr="00933879">
              <w:rPr>
                <w:rFonts w:ascii="Arial" w:eastAsia="Times New Roman" w:hAnsi="Arial" w:cs="Arial"/>
                <w:szCs w:val="22"/>
              </w:rPr>
              <w:t>Ort</w:t>
            </w:r>
          </w:p>
        </w:tc>
        <w:tc>
          <w:tcPr>
            <w:tcW w:w="4189" w:type="dxa"/>
            <w:shd w:val="clear" w:color="auto" w:fill="FFFFFF" w:themeFill="background1"/>
            <w:noWrap/>
          </w:tcPr>
          <w:p w14:paraId="21FA27C3" w14:textId="77777777" w:rsidR="00EF507F" w:rsidRPr="00933879" w:rsidRDefault="00EF507F" w:rsidP="00B51689">
            <w:pPr>
              <w:rPr>
                <w:rFonts w:ascii="Arial" w:eastAsia="Times New Roman" w:hAnsi="Arial" w:cs="Arial"/>
                <w:b w:val="0"/>
                <w:bCs w:val="0"/>
                <w:szCs w:val="22"/>
              </w:rPr>
            </w:pPr>
            <w:r w:rsidRPr="00933879">
              <w:rPr>
                <w:rFonts w:ascii="Arial" w:eastAsia="Times New Roman" w:hAnsi="Arial" w:cs="Arial"/>
                <w:szCs w:val="22"/>
              </w:rPr>
              <w:t>E-Mail</w:t>
            </w:r>
          </w:p>
        </w:tc>
      </w:tr>
      <w:tr w:rsidR="0069457A" w:rsidRPr="007C16D4" w14:paraId="1C6D066E" w14:textId="77777777" w:rsidTr="00723BEA">
        <w:trPr>
          <w:cnfStyle w:val="000000100000" w:firstRow="0" w:lastRow="0" w:firstColumn="0" w:lastColumn="0" w:oddVBand="0" w:evenVBand="0" w:oddHBand="1" w:evenHBand="0" w:firstRowFirstColumn="0" w:firstRowLastColumn="0" w:lastRowFirstColumn="0" w:lastRowLastColumn="0"/>
        </w:trPr>
        <w:tc>
          <w:tcPr>
            <w:tcW w:w="3492" w:type="dxa"/>
            <w:shd w:val="clear" w:color="auto" w:fill="FFFFFF" w:themeFill="background1"/>
          </w:tcPr>
          <w:p w14:paraId="726BDA1D"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Abletsova</w:t>
            </w:r>
            <w:proofErr w:type="spellEnd"/>
            <w:r w:rsidRPr="00642DB1">
              <w:rPr>
                <w:rFonts w:ascii="Arial" w:eastAsia="Times New Roman" w:hAnsi="Arial" w:cs="Arial"/>
                <w:bCs/>
                <w:szCs w:val="22"/>
              </w:rPr>
              <w:t>, Dr. Natalja</w:t>
            </w:r>
          </w:p>
        </w:tc>
        <w:tc>
          <w:tcPr>
            <w:tcW w:w="2430" w:type="dxa"/>
            <w:shd w:val="clear" w:color="auto" w:fill="FFFFFF" w:themeFill="background1"/>
          </w:tcPr>
          <w:p w14:paraId="2E9B8BF0"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Chabarowsk</w:t>
            </w:r>
          </w:p>
        </w:tc>
        <w:tc>
          <w:tcPr>
            <w:tcW w:w="4189" w:type="dxa"/>
            <w:shd w:val="clear" w:color="auto" w:fill="FFFFFF" w:themeFill="background1"/>
          </w:tcPr>
          <w:p w14:paraId="5BCE8263" w14:textId="1AC596E5" w:rsidR="0069457A" w:rsidRPr="00642DB1" w:rsidRDefault="00C03D73" w:rsidP="00883278">
            <w:pPr>
              <w:rPr>
                <w:rFonts w:ascii="Arial" w:eastAsia="Times New Roman" w:hAnsi="Arial" w:cs="Arial"/>
                <w:bCs/>
                <w:szCs w:val="22"/>
              </w:rPr>
            </w:pPr>
            <w:hyperlink r:id="rId12" w:history="1">
              <w:r w:rsidR="0069457A" w:rsidRPr="00642DB1">
                <w:rPr>
                  <w:rFonts w:ascii="Arial" w:eastAsia="Times New Roman" w:hAnsi="Arial" w:cs="Arial"/>
                  <w:bCs/>
                </w:rPr>
                <w:t xml:space="preserve">abletsova@yandex.ru </w:t>
              </w:r>
            </w:hyperlink>
          </w:p>
        </w:tc>
      </w:tr>
      <w:tr w:rsidR="0069457A" w:rsidRPr="00933879" w14:paraId="6A7F86F9" w14:textId="77777777" w:rsidTr="00723BEA">
        <w:trPr>
          <w:trHeight w:val="20"/>
        </w:trPr>
        <w:tc>
          <w:tcPr>
            <w:tcW w:w="3492" w:type="dxa"/>
            <w:shd w:val="clear" w:color="auto" w:fill="FFFFFF" w:themeFill="background1"/>
            <w:noWrap/>
          </w:tcPr>
          <w:p w14:paraId="1D9C641C" w14:textId="77777777" w:rsidR="0069457A" w:rsidRPr="00933879" w:rsidRDefault="0069457A" w:rsidP="00E20C34">
            <w:pPr>
              <w:rPr>
                <w:rFonts w:ascii="Arial" w:eastAsia="Times New Roman" w:hAnsi="Arial" w:cs="Arial"/>
                <w:bCs/>
                <w:szCs w:val="22"/>
              </w:rPr>
            </w:pPr>
            <w:proofErr w:type="spellStart"/>
            <w:r w:rsidRPr="00933879">
              <w:rPr>
                <w:rFonts w:ascii="Arial" w:eastAsia="Times New Roman" w:hAnsi="Arial" w:cs="Arial"/>
                <w:bCs/>
                <w:szCs w:val="22"/>
              </w:rPr>
              <w:t>Alekseeva</w:t>
            </w:r>
            <w:proofErr w:type="spellEnd"/>
            <w:r w:rsidRPr="00933879">
              <w:rPr>
                <w:rFonts w:ascii="Arial" w:eastAsia="Times New Roman" w:hAnsi="Arial" w:cs="Arial"/>
                <w:bCs/>
                <w:szCs w:val="22"/>
              </w:rPr>
              <w:t>, Dr. Ekaterina</w:t>
            </w:r>
          </w:p>
        </w:tc>
        <w:tc>
          <w:tcPr>
            <w:tcW w:w="2430" w:type="dxa"/>
            <w:shd w:val="clear" w:color="auto" w:fill="FFFFFF" w:themeFill="background1"/>
            <w:noWrap/>
          </w:tcPr>
          <w:p w14:paraId="13B937DA" w14:textId="4EACD712" w:rsidR="0069457A" w:rsidRPr="00933879" w:rsidRDefault="00EB3ACB" w:rsidP="00B51689">
            <w:pPr>
              <w:rPr>
                <w:rFonts w:ascii="Arial" w:eastAsia="Times New Roman" w:hAnsi="Arial" w:cs="Arial"/>
                <w:bCs/>
                <w:szCs w:val="22"/>
              </w:rPr>
            </w:pPr>
            <w:r>
              <w:rPr>
                <w:rFonts w:ascii="Arial" w:eastAsia="Times New Roman" w:hAnsi="Arial" w:cs="Arial"/>
                <w:bCs/>
                <w:szCs w:val="22"/>
              </w:rPr>
              <w:t>Kas</w:t>
            </w:r>
            <w:r w:rsidR="0069457A" w:rsidRPr="00933879">
              <w:rPr>
                <w:rFonts w:ascii="Arial" w:eastAsia="Times New Roman" w:hAnsi="Arial" w:cs="Arial"/>
                <w:bCs/>
                <w:szCs w:val="22"/>
              </w:rPr>
              <w:t>an</w:t>
            </w:r>
          </w:p>
        </w:tc>
        <w:tc>
          <w:tcPr>
            <w:tcW w:w="4189" w:type="dxa"/>
            <w:shd w:val="clear" w:color="auto" w:fill="FFFFFF" w:themeFill="background1"/>
            <w:noWrap/>
          </w:tcPr>
          <w:p w14:paraId="7C1270D5" w14:textId="293A9267" w:rsidR="0069457A" w:rsidRPr="00933879" w:rsidRDefault="00C03D73" w:rsidP="00B51689">
            <w:pPr>
              <w:rPr>
                <w:rFonts w:ascii="Arial" w:eastAsia="Times New Roman" w:hAnsi="Arial" w:cs="Arial"/>
                <w:bCs/>
                <w:szCs w:val="22"/>
              </w:rPr>
            </w:pPr>
            <w:hyperlink r:id="rId13" w:history="1">
              <w:r w:rsidR="0069457A" w:rsidRPr="00933879">
                <w:rPr>
                  <w:rFonts w:ascii="Arial" w:eastAsia="Times New Roman" w:hAnsi="Arial" w:cs="Arial"/>
                  <w:bCs/>
                </w:rPr>
                <w:t>ealekseeva@list.ru</w:t>
              </w:r>
            </w:hyperlink>
          </w:p>
        </w:tc>
      </w:tr>
      <w:tr w:rsidR="0069457A" w:rsidRPr="00933879" w14:paraId="7A2C8AAC"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3969F85E" w14:textId="156B844A" w:rsidR="0069457A" w:rsidRPr="00933879" w:rsidRDefault="008922FD" w:rsidP="00B51689">
            <w:pPr>
              <w:rPr>
                <w:rFonts w:ascii="Arial" w:eastAsia="Times New Roman" w:hAnsi="Arial" w:cs="Arial"/>
                <w:bCs/>
                <w:szCs w:val="22"/>
              </w:rPr>
            </w:pPr>
            <w:proofErr w:type="spellStart"/>
            <w:r>
              <w:rPr>
                <w:rFonts w:ascii="Arial" w:eastAsia="Times New Roman" w:hAnsi="Arial" w:cs="Arial"/>
                <w:bCs/>
                <w:szCs w:val="22"/>
              </w:rPr>
              <w:t>Amzarakova</w:t>
            </w:r>
            <w:proofErr w:type="spellEnd"/>
            <w:r>
              <w:rPr>
                <w:rFonts w:ascii="Arial" w:eastAsia="Times New Roman" w:hAnsi="Arial" w:cs="Arial"/>
                <w:bCs/>
                <w:szCs w:val="22"/>
              </w:rPr>
              <w:t>, Prof. Dr. Irina</w:t>
            </w:r>
          </w:p>
        </w:tc>
        <w:tc>
          <w:tcPr>
            <w:tcW w:w="2430" w:type="dxa"/>
            <w:shd w:val="clear" w:color="auto" w:fill="FFFFFF" w:themeFill="background1"/>
            <w:noWrap/>
          </w:tcPr>
          <w:p w14:paraId="3169F5EE" w14:textId="77777777" w:rsidR="0069457A" w:rsidRPr="00933879" w:rsidRDefault="0069457A" w:rsidP="00B51689">
            <w:pPr>
              <w:rPr>
                <w:rFonts w:ascii="Arial" w:eastAsia="Times New Roman" w:hAnsi="Arial" w:cs="Arial"/>
                <w:bCs/>
                <w:szCs w:val="22"/>
              </w:rPr>
            </w:pPr>
            <w:r w:rsidRPr="00933879">
              <w:rPr>
                <w:rFonts w:ascii="Arial" w:eastAsia="Times New Roman" w:hAnsi="Arial" w:cs="Arial"/>
                <w:bCs/>
                <w:szCs w:val="22"/>
              </w:rPr>
              <w:t>Abakan</w:t>
            </w:r>
          </w:p>
        </w:tc>
        <w:tc>
          <w:tcPr>
            <w:tcW w:w="4189" w:type="dxa"/>
            <w:shd w:val="clear" w:color="auto" w:fill="FFFFFF" w:themeFill="background1"/>
            <w:noWrap/>
          </w:tcPr>
          <w:p w14:paraId="0073EBDF" w14:textId="470F50A2" w:rsidR="0069457A" w:rsidRPr="00933879" w:rsidRDefault="00C03D73" w:rsidP="00B51689">
            <w:pPr>
              <w:rPr>
                <w:rFonts w:ascii="Arial" w:eastAsia="Times New Roman" w:hAnsi="Arial" w:cs="Arial"/>
                <w:bCs/>
                <w:szCs w:val="22"/>
              </w:rPr>
            </w:pPr>
            <w:hyperlink r:id="rId14" w:history="1">
              <w:r w:rsidR="0069457A" w:rsidRPr="00933879">
                <w:rPr>
                  <w:rFonts w:ascii="Arial" w:eastAsia="Times New Roman" w:hAnsi="Arial" w:cs="Arial"/>
                  <w:bCs/>
                </w:rPr>
                <w:t>ip50@mail.ru</w:t>
              </w:r>
            </w:hyperlink>
          </w:p>
        </w:tc>
      </w:tr>
      <w:tr w:rsidR="0069457A" w:rsidRPr="008841E6" w14:paraId="6EE5EC3A" w14:textId="77777777" w:rsidTr="00723BEA">
        <w:trPr>
          <w:trHeight w:val="20"/>
        </w:trPr>
        <w:tc>
          <w:tcPr>
            <w:tcW w:w="3492" w:type="dxa"/>
            <w:shd w:val="clear" w:color="auto" w:fill="FFFFFF" w:themeFill="background1"/>
            <w:noWrap/>
          </w:tcPr>
          <w:p w14:paraId="19D0DF53"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Andreyushkina</w:t>
            </w:r>
            <w:proofErr w:type="spellEnd"/>
            <w:r w:rsidRPr="00642DB1">
              <w:rPr>
                <w:rFonts w:ascii="Arial" w:eastAsia="Times New Roman" w:hAnsi="Arial" w:cs="Arial"/>
                <w:bCs/>
                <w:szCs w:val="22"/>
              </w:rPr>
              <w:t>, Dr. Tatjana</w:t>
            </w:r>
          </w:p>
        </w:tc>
        <w:tc>
          <w:tcPr>
            <w:tcW w:w="2430" w:type="dxa"/>
            <w:shd w:val="clear" w:color="auto" w:fill="FFFFFF" w:themeFill="background1"/>
            <w:noWrap/>
          </w:tcPr>
          <w:p w14:paraId="7D143550"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Toliatti</w:t>
            </w:r>
            <w:proofErr w:type="spellEnd"/>
          </w:p>
        </w:tc>
        <w:tc>
          <w:tcPr>
            <w:tcW w:w="4189" w:type="dxa"/>
            <w:shd w:val="clear" w:color="auto" w:fill="FFFFFF" w:themeFill="background1"/>
            <w:noWrap/>
          </w:tcPr>
          <w:p w14:paraId="5033D101" w14:textId="58BEBB83" w:rsidR="0069457A" w:rsidRPr="00642DB1" w:rsidRDefault="00C03D73" w:rsidP="00B51689">
            <w:pPr>
              <w:rPr>
                <w:rFonts w:ascii="Arial" w:eastAsia="Times New Roman" w:hAnsi="Arial" w:cs="Arial"/>
                <w:bCs/>
                <w:szCs w:val="22"/>
              </w:rPr>
            </w:pPr>
            <w:hyperlink r:id="rId15" w:history="1">
              <w:r w:rsidR="0069457A" w:rsidRPr="00642DB1">
                <w:rPr>
                  <w:rFonts w:ascii="Arial" w:eastAsia="Times New Roman" w:hAnsi="Arial" w:cs="Arial"/>
                  <w:bCs/>
                </w:rPr>
                <w:t xml:space="preserve">andr8757@mail.ru </w:t>
              </w:r>
            </w:hyperlink>
          </w:p>
        </w:tc>
      </w:tr>
      <w:tr w:rsidR="0069457A" w:rsidRPr="008841E6" w14:paraId="23E7DFA1"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209C923B" w14:textId="4A523743" w:rsidR="0069457A" w:rsidRPr="008922FD" w:rsidRDefault="0069457A" w:rsidP="00B51689">
            <w:pPr>
              <w:rPr>
                <w:rFonts w:ascii="Arial" w:hAnsi="Arial" w:cs="Arial"/>
                <w:szCs w:val="24"/>
              </w:rPr>
            </w:pPr>
            <w:r w:rsidRPr="0069457A">
              <w:rPr>
                <w:rFonts w:ascii="Arial" w:hAnsi="Arial" w:cs="Arial"/>
                <w:szCs w:val="24"/>
              </w:rPr>
              <w:t>Bä</w:t>
            </w:r>
            <w:r w:rsidR="008922FD">
              <w:rPr>
                <w:rFonts w:ascii="Arial" w:hAnsi="Arial" w:cs="Arial"/>
                <w:szCs w:val="24"/>
              </w:rPr>
              <w:t>cker, Dr. Iris</w:t>
            </w:r>
          </w:p>
        </w:tc>
        <w:tc>
          <w:tcPr>
            <w:tcW w:w="2430" w:type="dxa"/>
            <w:shd w:val="clear" w:color="auto" w:fill="FFFFFF" w:themeFill="background1"/>
            <w:noWrap/>
          </w:tcPr>
          <w:p w14:paraId="31A2B282" w14:textId="6003CC5E" w:rsidR="0069457A" w:rsidRPr="00642DB1" w:rsidRDefault="0069457A" w:rsidP="00B51689">
            <w:pPr>
              <w:rPr>
                <w:rFonts w:ascii="Arial" w:eastAsia="Times New Roman" w:hAnsi="Arial" w:cs="Arial"/>
                <w:bCs/>
                <w:szCs w:val="22"/>
              </w:rPr>
            </w:pPr>
            <w:r w:rsidRPr="0069457A">
              <w:rPr>
                <w:rFonts w:ascii="Arial" w:eastAsia="Times New Roman" w:hAnsi="Arial" w:cs="Arial"/>
                <w:bCs/>
                <w:szCs w:val="22"/>
              </w:rPr>
              <w:t>Moskau</w:t>
            </w:r>
          </w:p>
        </w:tc>
        <w:tc>
          <w:tcPr>
            <w:tcW w:w="4189" w:type="dxa"/>
            <w:shd w:val="clear" w:color="auto" w:fill="FFFFFF" w:themeFill="background1"/>
            <w:noWrap/>
          </w:tcPr>
          <w:p w14:paraId="49A6ED3B" w14:textId="013DDED5" w:rsidR="0069457A" w:rsidRDefault="0069457A" w:rsidP="007C16D4">
            <w:r w:rsidRPr="0069457A">
              <w:rPr>
                <w:rFonts w:ascii="Arial" w:eastAsia="Times New Roman" w:hAnsi="Arial" w:cs="Arial"/>
                <w:bCs/>
                <w:szCs w:val="22"/>
              </w:rPr>
              <w:t>iris.baecker@web.de</w:t>
            </w:r>
          </w:p>
        </w:tc>
      </w:tr>
      <w:tr w:rsidR="0069457A" w:rsidRPr="008841E6" w14:paraId="25DDA891" w14:textId="77777777" w:rsidTr="00723BEA">
        <w:trPr>
          <w:trHeight w:val="20"/>
        </w:trPr>
        <w:tc>
          <w:tcPr>
            <w:tcW w:w="3492" w:type="dxa"/>
            <w:shd w:val="clear" w:color="auto" w:fill="FFFFFF" w:themeFill="background1"/>
            <w:noWrap/>
          </w:tcPr>
          <w:p w14:paraId="05A4573F"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Beljutin</w:t>
            </w:r>
            <w:proofErr w:type="spellEnd"/>
            <w:r w:rsidRPr="00642DB1">
              <w:rPr>
                <w:rFonts w:ascii="Arial" w:eastAsia="Times New Roman" w:hAnsi="Arial" w:cs="Arial"/>
                <w:bCs/>
                <w:szCs w:val="22"/>
              </w:rPr>
              <w:t>, Dr. Roman</w:t>
            </w:r>
          </w:p>
        </w:tc>
        <w:tc>
          <w:tcPr>
            <w:tcW w:w="2430" w:type="dxa"/>
            <w:shd w:val="clear" w:color="auto" w:fill="FFFFFF" w:themeFill="background1"/>
            <w:noWrap/>
          </w:tcPr>
          <w:p w14:paraId="0CB3CE34"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Smolensk</w:t>
            </w:r>
          </w:p>
        </w:tc>
        <w:tc>
          <w:tcPr>
            <w:tcW w:w="4189" w:type="dxa"/>
            <w:shd w:val="clear" w:color="auto" w:fill="FFFFFF" w:themeFill="background1"/>
            <w:noWrap/>
          </w:tcPr>
          <w:p w14:paraId="65165C3E" w14:textId="4F1EEBB1" w:rsidR="0069457A" w:rsidRPr="00642DB1" w:rsidRDefault="00C03D73" w:rsidP="00B51689">
            <w:pPr>
              <w:rPr>
                <w:rFonts w:ascii="Arial" w:eastAsia="Times New Roman" w:hAnsi="Arial" w:cs="Arial"/>
                <w:bCs/>
                <w:szCs w:val="22"/>
              </w:rPr>
            </w:pPr>
            <w:hyperlink r:id="rId16" w:history="1">
              <w:r w:rsidR="0069457A" w:rsidRPr="00642DB1">
                <w:rPr>
                  <w:rFonts w:ascii="Arial" w:eastAsia="Times New Roman" w:hAnsi="Arial" w:cs="Arial"/>
                  <w:bCs/>
                </w:rPr>
                <w:t xml:space="preserve">intdep@smolgu.ru </w:t>
              </w:r>
            </w:hyperlink>
          </w:p>
        </w:tc>
      </w:tr>
      <w:tr w:rsidR="0069457A" w:rsidRPr="008841E6" w14:paraId="36BB51E2"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439887AF" w14:textId="77777777" w:rsidR="0069457A" w:rsidRPr="007C16D4" w:rsidRDefault="0069457A" w:rsidP="00B51689">
            <w:pPr>
              <w:rPr>
                <w:rFonts w:ascii="Arial" w:eastAsia="Times New Roman" w:hAnsi="Arial" w:cs="Arial"/>
                <w:bCs/>
                <w:szCs w:val="22"/>
              </w:rPr>
            </w:pPr>
            <w:proofErr w:type="spellStart"/>
            <w:r w:rsidRPr="007C16D4">
              <w:rPr>
                <w:rFonts w:ascii="Arial" w:eastAsia="Times New Roman" w:hAnsi="Arial" w:cs="Arial"/>
                <w:bCs/>
                <w:szCs w:val="22"/>
              </w:rPr>
              <w:t>Bets</w:t>
            </w:r>
            <w:proofErr w:type="spellEnd"/>
            <w:r w:rsidRPr="007C16D4">
              <w:rPr>
                <w:rFonts w:ascii="Arial" w:eastAsia="Times New Roman" w:hAnsi="Arial" w:cs="Arial"/>
                <w:bCs/>
                <w:szCs w:val="22"/>
              </w:rPr>
              <w:t>, Dr. Julia</w:t>
            </w:r>
          </w:p>
        </w:tc>
        <w:tc>
          <w:tcPr>
            <w:tcW w:w="2430" w:type="dxa"/>
            <w:shd w:val="clear" w:color="auto" w:fill="FFFFFF" w:themeFill="background1"/>
            <w:noWrap/>
          </w:tcPr>
          <w:p w14:paraId="4D9A2994" w14:textId="77777777" w:rsidR="0069457A" w:rsidRPr="007C16D4" w:rsidRDefault="0069457A" w:rsidP="00B51689">
            <w:pPr>
              <w:rPr>
                <w:rFonts w:ascii="Arial" w:eastAsia="Times New Roman" w:hAnsi="Arial" w:cs="Arial"/>
                <w:bCs/>
                <w:szCs w:val="22"/>
              </w:rPr>
            </w:pPr>
            <w:r w:rsidRPr="007C16D4">
              <w:rPr>
                <w:rFonts w:ascii="Arial" w:eastAsia="Times New Roman" w:hAnsi="Arial" w:cs="Arial"/>
                <w:bCs/>
                <w:szCs w:val="22"/>
              </w:rPr>
              <w:t>Rostow am Don</w:t>
            </w:r>
          </w:p>
        </w:tc>
        <w:tc>
          <w:tcPr>
            <w:tcW w:w="4189" w:type="dxa"/>
            <w:shd w:val="clear" w:color="auto" w:fill="FFFFFF" w:themeFill="background1"/>
            <w:noWrap/>
          </w:tcPr>
          <w:p w14:paraId="7E5C51CE" w14:textId="7044C3C8" w:rsidR="0069457A" w:rsidRPr="007C16D4" w:rsidRDefault="00C03D73" w:rsidP="00B51689">
            <w:pPr>
              <w:rPr>
                <w:rFonts w:ascii="Arial" w:eastAsia="Times New Roman" w:hAnsi="Arial" w:cs="Arial"/>
                <w:bCs/>
                <w:szCs w:val="22"/>
              </w:rPr>
            </w:pPr>
            <w:hyperlink r:id="rId17" w:history="1">
              <w:r w:rsidR="0069457A" w:rsidRPr="007C16D4">
                <w:rPr>
                  <w:rFonts w:ascii="Arial" w:eastAsia="Times New Roman" w:hAnsi="Arial" w:cs="Arial"/>
                  <w:bCs/>
                </w:rPr>
                <w:t>juliabets@mail.ru</w:t>
              </w:r>
            </w:hyperlink>
          </w:p>
        </w:tc>
      </w:tr>
      <w:tr w:rsidR="0069457A" w:rsidRPr="00642DB1" w14:paraId="632DEC55" w14:textId="77777777" w:rsidTr="00723BEA">
        <w:trPr>
          <w:trHeight w:val="20"/>
        </w:trPr>
        <w:tc>
          <w:tcPr>
            <w:tcW w:w="3492" w:type="dxa"/>
            <w:shd w:val="clear" w:color="auto" w:fill="FFFFFF" w:themeFill="background1"/>
            <w:noWrap/>
          </w:tcPr>
          <w:p w14:paraId="4B41234B"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Boldakov</w:t>
            </w:r>
            <w:proofErr w:type="spellEnd"/>
            <w:r w:rsidRPr="00642DB1">
              <w:rPr>
                <w:rFonts w:ascii="Arial" w:eastAsia="Times New Roman" w:hAnsi="Arial" w:cs="Arial"/>
                <w:bCs/>
                <w:szCs w:val="22"/>
              </w:rPr>
              <w:t>, Dr. Pavel</w:t>
            </w:r>
          </w:p>
        </w:tc>
        <w:tc>
          <w:tcPr>
            <w:tcW w:w="2430" w:type="dxa"/>
            <w:shd w:val="clear" w:color="auto" w:fill="FFFFFF" w:themeFill="background1"/>
            <w:noWrap/>
          </w:tcPr>
          <w:p w14:paraId="1CF3C612"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Irkutsk</w:t>
            </w:r>
          </w:p>
        </w:tc>
        <w:tc>
          <w:tcPr>
            <w:tcW w:w="4189" w:type="dxa"/>
            <w:shd w:val="clear" w:color="auto" w:fill="FFFFFF" w:themeFill="background1"/>
            <w:noWrap/>
          </w:tcPr>
          <w:p w14:paraId="296357D9" w14:textId="1917D1BC" w:rsidR="0069457A" w:rsidRPr="00642DB1" w:rsidRDefault="00C03D73" w:rsidP="00B51689">
            <w:pPr>
              <w:rPr>
                <w:rFonts w:ascii="Arial" w:eastAsia="Times New Roman" w:hAnsi="Arial" w:cs="Arial"/>
                <w:bCs/>
                <w:szCs w:val="22"/>
              </w:rPr>
            </w:pPr>
            <w:hyperlink r:id="rId18" w:history="1">
              <w:r w:rsidR="0069457A" w:rsidRPr="00642DB1">
                <w:rPr>
                  <w:rFonts w:ascii="Arial" w:eastAsia="Times New Roman" w:hAnsi="Arial" w:cs="Arial"/>
                  <w:bCs/>
                </w:rPr>
                <w:t xml:space="preserve">pavelboldakow@gmail.com </w:t>
              </w:r>
            </w:hyperlink>
          </w:p>
        </w:tc>
      </w:tr>
      <w:tr w:rsidR="0069457A" w:rsidRPr="008841E6" w14:paraId="685A4DC8"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1C9FF063" w14:textId="440083E0" w:rsidR="0069457A" w:rsidRPr="008922FD" w:rsidRDefault="0069457A" w:rsidP="00B51689">
            <w:pPr>
              <w:rPr>
                <w:rFonts w:ascii="Arial" w:hAnsi="Arial" w:cs="Arial"/>
                <w:szCs w:val="24"/>
              </w:rPr>
            </w:pPr>
            <w:proofErr w:type="spellStart"/>
            <w:r w:rsidRPr="00AB7429">
              <w:rPr>
                <w:rFonts w:ascii="Arial" w:eastAsia="Times New Roman" w:hAnsi="Arial" w:cs="Arial"/>
                <w:bCs/>
                <w:szCs w:val="22"/>
              </w:rPr>
              <w:t>Cheaur</w:t>
            </w:r>
            <w:r w:rsidRPr="00AB7429">
              <w:rPr>
                <w:rFonts w:ascii="Arial" w:hAnsi="Arial" w:cs="Arial"/>
                <w:szCs w:val="24"/>
              </w:rPr>
              <w:t>é</w:t>
            </w:r>
            <w:proofErr w:type="spellEnd"/>
            <w:r w:rsidRPr="00AB7429">
              <w:rPr>
                <w:rFonts w:ascii="Arial" w:hAnsi="Arial" w:cs="Arial"/>
                <w:szCs w:val="24"/>
              </w:rPr>
              <w:t xml:space="preserve">, Prof. </w:t>
            </w:r>
            <w:proofErr w:type="spellStart"/>
            <w:r w:rsidRPr="00AB7429">
              <w:rPr>
                <w:rFonts w:ascii="Arial" w:hAnsi="Arial" w:cs="Arial"/>
                <w:szCs w:val="24"/>
              </w:rPr>
              <w:t>Prof.h.c</w:t>
            </w:r>
            <w:proofErr w:type="spellEnd"/>
            <w:r w:rsidRPr="00AB7429">
              <w:rPr>
                <w:rFonts w:ascii="Arial" w:hAnsi="Arial" w:cs="Arial"/>
                <w:szCs w:val="24"/>
              </w:rPr>
              <w:t xml:space="preserve">. Dr. </w:t>
            </w:r>
            <w:proofErr w:type="spellStart"/>
            <w:r w:rsidRPr="00AB7429">
              <w:rPr>
                <w:rFonts w:ascii="Arial" w:hAnsi="Arial" w:cs="Arial"/>
                <w:szCs w:val="24"/>
              </w:rPr>
              <w:t>Dr.h.c</w:t>
            </w:r>
            <w:proofErr w:type="spellEnd"/>
            <w:r w:rsidRPr="00AB7429">
              <w:rPr>
                <w:rFonts w:ascii="Arial" w:hAnsi="Arial" w:cs="Arial"/>
                <w:szCs w:val="24"/>
              </w:rPr>
              <w:t>. Elisabeth</w:t>
            </w:r>
          </w:p>
        </w:tc>
        <w:tc>
          <w:tcPr>
            <w:tcW w:w="2430" w:type="dxa"/>
            <w:shd w:val="clear" w:color="auto" w:fill="FFFFFF" w:themeFill="background1"/>
            <w:noWrap/>
          </w:tcPr>
          <w:p w14:paraId="3ED5B7F1" w14:textId="77777777" w:rsidR="0069457A" w:rsidRPr="00642DB1" w:rsidRDefault="0069457A" w:rsidP="00B51689">
            <w:pPr>
              <w:rPr>
                <w:rFonts w:ascii="Arial" w:eastAsia="Times New Roman" w:hAnsi="Arial" w:cs="Arial"/>
                <w:bCs/>
                <w:szCs w:val="22"/>
              </w:rPr>
            </w:pPr>
            <w:r>
              <w:rPr>
                <w:rFonts w:ascii="Arial" w:eastAsia="Times New Roman" w:hAnsi="Arial" w:cs="Arial"/>
                <w:bCs/>
                <w:szCs w:val="22"/>
              </w:rPr>
              <w:t>Freiburg</w:t>
            </w:r>
          </w:p>
        </w:tc>
        <w:tc>
          <w:tcPr>
            <w:tcW w:w="4189" w:type="dxa"/>
            <w:shd w:val="clear" w:color="auto" w:fill="FFFFFF" w:themeFill="background1"/>
            <w:noWrap/>
          </w:tcPr>
          <w:p w14:paraId="27FE7850" w14:textId="41D5D95C" w:rsidR="0069457A" w:rsidRPr="005E5039" w:rsidRDefault="00C03D73" w:rsidP="00642DB1">
            <w:pPr>
              <w:rPr>
                <w:rFonts w:ascii="Arial" w:eastAsia="Times New Roman" w:hAnsi="Arial" w:cs="Arial"/>
                <w:bCs/>
                <w:szCs w:val="22"/>
              </w:rPr>
            </w:pPr>
            <w:hyperlink r:id="rId19" w:history="1">
              <w:r w:rsidR="0069457A" w:rsidRPr="00723BEA">
                <w:rPr>
                  <w:rFonts w:ascii="Arial" w:eastAsia="Times New Roman" w:hAnsi="Arial" w:cs="Arial"/>
                  <w:bCs/>
                  <w:szCs w:val="22"/>
                </w:rPr>
                <w:t>elisabeth.cheaure@slavistik.uni-freiburg.de</w:t>
              </w:r>
            </w:hyperlink>
          </w:p>
        </w:tc>
      </w:tr>
      <w:tr w:rsidR="0069457A" w:rsidRPr="008841E6" w14:paraId="583F2A1A" w14:textId="77777777" w:rsidTr="00723BEA">
        <w:trPr>
          <w:trHeight w:val="20"/>
        </w:trPr>
        <w:tc>
          <w:tcPr>
            <w:tcW w:w="3492" w:type="dxa"/>
            <w:shd w:val="clear" w:color="auto" w:fill="FFFFFF" w:themeFill="background1"/>
            <w:noWrap/>
          </w:tcPr>
          <w:p w14:paraId="6B66DEC0" w14:textId="77777777" w:rsidR="0069457A" w:rsidRPr="00642DB1" w:rsidRDefault="0069457A" w:rsidP="007C16D4">
            <w:pPr>
              <w:rPr>
                <w:rFonts w:ascii="Arial" w:eastAsia="Times New Roman" w:hAnsi="Arial" w:cs="Arial"/>
                <w:bCs/>
                <w:szCs w:val="22"/>
              </w:rPr>
            </w:pPr>
            <w:proofErr w:type="spellStart"/>
            <w:r w:rsidRPr="00642DB1">
              <w:rPr>
                <w:rFonts w:ascii="Arial" w:eastAsia="Times New Roman" w:hAnsi="Arial" w:cs="Arial"/>
                <w:bCs/>
                <w:szCs w:val="22"/>
              </w:rPr>
              <w:t>Demina</w:t>
            </w:r>
            <w:proofErr w:type="spellEnd"/>
            <w:r w:rsidRPr="00642DB1">
              <w:rPr>
                <w:rFonts w:ascii="Arial" w:eastAsia="Times New Roman" w:hAnsi="Arial" w:cs="Arial"/>
                <w:bCs/>
                <w:szCs w:val="22"/>
              </w:rPr>
              <w:t>, Dr. Darja</w:t>
            </w:r>
          </w:p>
        </w:tc>
        <w:tc>
          <w:tcPr>
            <w:tcW w:w="2430" w:type="dxa"/>
            <w:shd w:val="clear" w:color="auto" w:fill="FFFFFF" w:themeFill="background1"/>
            <w:noWrap/>
          </w:tcPr>
          <w:p w14:paraId="647C5792"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Moskau</w:t>
            </w:r>
          </w:p>
        </w:tc>
        <w:tc>
          <w:tcPr>
            <w:tcW w:w="4189" w:type="dxa"/>
            <w:shd w:val="clear" w:color="auto" w:fill="FFFFFF" w:themeFill="background1"/>
            <w:noWrap/>
          </w:tcPr>
          <w:p w14:paraId="3B76D110" w14:textId="62CFFFF7" w:rsidR="0069457A" w:rsidRPr="00642DB1" w:rsidRDefault="00C03D73" w:rsidP="00B51689">
            <w:pPr>
              <w:rPr>
                <w:rFonts w:ascii="Arial" w:eastAsia="Times New Roman" w:hAnsi="Arial" w:cs="Arial"/>
                <w:bCs/>
                <w:szCs w:val="22"/>
              </w:rPr>
            </w:pPr>
            <w:hyperlink r:id="rId20" w:history="1">
              <w:r w:rsidR="0069457A" w:rsidRPr="00642DB1">
                <w:rPr>
                  <w:rFonts w:ascii="Arial" w:eastAsia="Times New Roman" w:hAnsi="Arial" w:cs="Arial"/>
                  <w:bCs/>
                </w:rPr>
                <w:t xml:space="preserve">dasha_k@mail.ru </w:t>
              </w:r>
            </w:hyperlink>
          </w:p>
        </w:tc>
      </w:tr>
      <w:tr w:rsidR="0069457A" w:rsidRPr="008841E6" w14:paraId="0C478F4E"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31A4D6B7" w14:textId="40910188" w:rsidR="0069457A" w:rsidRPr="008922FD" w:rsidRDefault="0069457A" w:rsidP="00723BEA">
            <w:pPr>
              <w:rPr>
                <w:rFonts w:ascii="Arial" w:hAnsi="Arial" w:cs="Arial"/>
                <w:szCs w:val="24"/>
              </w:rPr>
            </w:pPr>
            <w:proofErr w:type="spellStart"/>
            <w:r>
              <w:rPr>
                <w:rFonts w:ascii="Arial" w:hAnsi="Arial" w:cs="Arial"/>
                <w:szCs w:val="24"/>
              </w:rPr>
              <w:t>D</w:t>
            </w:r>
            <w:r w:rsidR="008922FD">
              <w:rPr>
                <w:rFonts w:ascii="Arial" w:hAnsi="Arial" w:cs="Arial"/>
                <w:szCs w:val="24"/>
              </w:rPr>
              <w:t>obrovol’skij</w:t>
            </w:r>
            <w:proofErr w:type="spellEnd"/>
            <w:r w:rsidR="008922FD">
              <w:rPr>
                <w:rFonts w:ascii="Arial" w:hAnsi="Arial" w:cs="Arial"/>
                <w:szCs w:val="24"/>
              </w:rPr>
              <w:t>, Prof. Dr. Dmitrij</w:t>
            </w:r>
          </w:p>
        </w:tc>
        <w:tc>
          <w:tcPr>
            <w:tcW w:w="2430" w:type="dxa"/>
            <w:shd w:val="clear" w:color="auto" w:fill="FFFFFF" w:themeFill="background1"/>
            <w:noWrap/>
          </w:tcPr>
          <w:p w14:paraId="1BCDEBF8" w14:textId="77777777" w:rsidR="0069457A" w:rsidRDefault="0069457A" w:rsidP="00B51689">
            <w:pPr>
              <w:rPr>
                <w:rFonts w:ascii="Arial" w:eastAsia="Times New Roman" w:hAnsi="Arial" w:cs="Arial"/>
                <w:bCs/>
                <w:szCs w:val="22"/>
              </w:rPr>
            </w:pPr>
            <w:r>
              <w:rPr>
                <w:rFonts w:ascii="Arial" w:eastAsia="Times New Roman" w:hAnsi="Arial" w:cs="Arial"/>
                <w:bCs/>
                <w:szCs w:val="22"/>
              </w:rPr>
              <w:t>Moskau</w:t>
            </w:r>
          </w:p>
        </w:tc>
        <w:tc>
          <w:tcPr>
            <w:tcW w:w="4189" w:type="dxa"/>
            <w:shd w:val="clear" w:color="auto" w:fill="FFFFFF" w:themeFill="background1"/>
            <w:noWrap/>
          </w:tcPr>
          <w:p w14:paraId="17900CCB" w14:textId="00300996" w:rsidR="0069457A" w:rsidRPr="00723BEA" w:rsidRDefault="0069457A" w:rsidP="00723BEA">
            <w:pPr>
              <w:rPr>
                <w:rFonts w:ascii="Arial" w:eastAsia="Times New Roman" w:hAnsi="Arial" w:cs="Arial"/>
                <w:bCs/>
                <w:szCs w:val="22"/>
              </w:rPr>
            </w:pPr>
            <w:r w:rsidRPr="00723BEA">
              <w:rPr>
                <w:rFonts w:ascii="Arial" w:eastAsia="Times New Roman" w:hAnsi="Arial" w:cs="Arial"/>
                <w:bCs/>
                <w:szCs w:val="22"/>
              </w:rPr>
              <w:t>dm-dbrv</w:t>
            </w:r>
            <w:r w:rsidR="00EB3ACB">
              <w:rPr>
                <w:rFonts w:ascii="Arial" w:eastAsia="Times New Roman" w:hAnsi="Arial" w:cs="Arial"/>
                <w:bCs/>
                <w:noProof/>
                <w:szCs w:val="22"/>
              </w:rPr>
              <w:t>@</w:t>
            </w:r>
            <w:r w:rsidR="008922FD">
              <w:rPr>
                <w:rFonts w:ascii="Arial" w:eastAsia="Times New Roman" w:hAnsi="Arial" w:cs="Arial"/>
                <w:bCs/>
                <w:szCs w:val="22"/>
              </w:rPr>
              <w:t>yandex.ru</w:t>
            </w:r>
          </w:p>
        </w:tc>
      </w:tr>
      <w:tr w:rsidR="0069457A" w:rsidRPr="008841E6" w14:paraId="3ED2EFB3" w14:textId="77777777" w:rsidTr="00723BEA">
        <w:trPr>
          <w:trHeight w:val="20"/>
        </w:trPr>
        <w:tc>
          <w:tcPr>
            <w:tcW w:w="3492" w:type="dxa"/>
            <w:shd w:val="clear" w:color="auto" w:fill="FFFFFF" w:themeFill="background1"/>
            <w:noWrap/>
          </w:tcPr>
          <w:p w14:paraId="3E2B3C53" w14:textId="62146AFB" w:rsidR="0069457A" w:rsidRPr="00EF507F" w:rsidRDefault="0069457A" w:rsidP="00B51689">
            <w:pPr>
              <w:rPr>
                <w:rFonts w:ascii="Arial" w:eastAsia="Times New Roman" w:hAnsi="Arial" w:cs="Arial"/>
                <w:bCs/>
                <w:iCs/>
                <w:szCs w:val="22"/>
              </w:rPr>
            </w:pPr>
            <w:r>
              <w:rPr>
                <w:rFonts w:ascii="Arial" w:eastAsia="Times New Roman" w:hAnsi="Arial" w:cs="Arial"/>
                <w:bCs/>
                <w:szCs w:val="22"/>
              </w:rPr>
              <w:t>D</w:t>
            </w:r>
            <w:r w:rsidRPr="008D2CD9">
              <w:rPr>
                <w:rFonts w:ascii="Arial" w:eastAsia="Times New Roman" w:hAnsi="Arial" w:cs="Arial"/>
                <w:bCs/>
                <w:iCs/>
                <w:szCs w:val="22"/>
              </w:rPr>
              <w:t>örre</w:t>
            </w:r>
            <w:r w:rsidR="008922FD">
              <w:rPr>
                <w:rFonts w:ascii="Arial" w:eastAsia="Times New Roman" w:hAnsi="Arial" w:cs="Arial"/>
                <w:bCs/>
                <w:iCs/>
                <w:szCs w:val="22"/>
              </w:rPr>
              <w:t>, Dr. Alexei</w:t>
            </w:r>
          </w:p>
        </w:tc>
        <w:tc>
          <w:tcPr>
            <w:tcW w:w="2430" w:type="dxa"/>
            <w:shd w:val="clear" w:color="auto" w:fill="FFFFFF" w:themeFill="background1"/>
            <w:noWrap/>
          </w:tcPr>
          <w:p w14:paraId="1BB6220F" w14:textId="77777777" w:rsidR="0069457A" w:rsidRPr="00642DB1" w:rsidRDefault="0069457A" w:rsidP="00B51689">
            <w:pPr>
              <w:rPr>
                <w:rFonts w:ascii="Arial" w:eastAsia="Times New Roman" w:hAnsi="Arial" w:cs="Arial"/>
                <w:bCs/>
                <w:szCs w:val="22"/>
              </w:rPr>
            </w:pPr>
            <w:r>
              <w:rPr>
                <w:rFonts w:ascii="Arial" w:eastAsia="Times New Roman" w:hAnsi="Arial" w:cs="Arial"/>
                <w:bCs/>
                <w:szCs w:val="22"/>
              </w:rPr>
              <w:t>Ufa</w:t>
            </w:r>
          </w:p>
        </w:tc>
        <w:tc>
          <w:tcPr>
            <w:tcW w:w="4189" w:type="dxa"/>
            <w:shd w:val="clear" w:color="auto" w:fill="FFFFFF" w:themeFill="background1"/>
            <w:noWrap/>
          </w:tcPr>
          <w:p w14:paraId="35454E20" w14:textId="77777777" w:rsidR="0069457A" w:rsidRDefault="0069457A" w:rsidP="00642DB1">
            <w:r w:rsidRPr="00EF507F">
              <w:rPr>
                <w:rFonts w:ascii="Arial" w:eastAsia="Times New Roman" w:hAnsi="Arial" w:cs="Arial"/>
                <w:bCs/>
              </w:rPr>
              <w:t>daad.ufa@gmx.net</w:t>
            </w:r>
          </w:p>
        </w:tc>
      </w:tr>
      <w:tr w:rsidR="0069457A" w:rsidRPr="008841E6" w14:paraId="32851DDD" w14:textId="77777777" w:rsidTr="00723BEA">
        <w:trPr>
          <w:cnfStyle w:val="000000100000" w:firstRow="0" w:lastRow="0" w:firstColumn="0" w:lastColumn="0" w:oddVBand="0" w:evenVBand="0" w:oddHBand="1" w:evenHBand="0" w:firstRowFirstColumn="0" w:firstRowLastColumn="0" w:lastRowFirstColumn="0" w:lastRowLastColumn="0"/>
        </w:trPr>
        <w:tc>
          <w:tcPr>
            <w:tcW w:w="3492" w:type="dxa"/>
            <w:shd w:val="clear" w:color="auto" w:fill="FFFFFF" w:themeFill="background1"/>
          </w:tcPr>
          <w:p w14:paraId="3D428A35" w14:textId="77777777" w:rsidR="0069457A" w:rsidRPr="007C16D4" w:rsidRDefault="0069457A" w:rsidP="00B51689">
            <w:pPr>
              <w:rPr>
                <w:rFonts w:ascii="Arial" w:eastAsia="Times New Roman" w:hAnsi="Arial" w:cs="Arial"/>
                <w:bCs/>
                <w:szCs w:val="22"/>
              </w:rPr>
            </w:pPr>
            <w:proofErr w:type="spellStart"/>
            <w:r w:rsidRPr="007C16D4">
              <w:rPr>
                <w:rFonts w:ascii="Arial" w:eastAsia="Times New Roman" w:hAnsi="Arial" w:cs="Arial"/>
                <w:bCs/>
                <w:szCs w:val="22"/>
              </w:rPr>
              <w:t>Druzhinina</w:t>
            </w:r>
            <w:proofErr w:type="spellEnd"/>
            <w:r w:rsidRPr="007C16D4">
              <w:rPr>
                <w:rFonts w:ascii="Arial" w:eastAsia="Times New Roman" w:hAnsi="Arial" w:cs="Arial"/>
                <w:bCs/>
                <w:szCs w:val="22"/>
              </w:rPr>
              <w:t>, Prof. Dr. Maria</w:t>
            </w:r>
          </w:p>
        </w:tc>
        <w:tc>
          <w:tcPr>
            <w:tcW w:w="2430" w:type="dxa"/>
            <w:shd w:val="clear" w:color="auto" w:fill="FFFFFF" w:themeFill="background1"/>
          </w:tcPr>
          <w:p w14:paraId="3CBCE779" w14:textId="77777777" w:rsidR="0069457A" w:rsidRPr="007C16D4" w:rsidRDefault="0069457A" w:rsidP="00B51689">
            <w:pPr>
              <w:rPr>
                <w:rFonts w:ascii="Arial" w:eastAsia="Times New Roman" w:hAnsi="Arial" w:cs="Arial"/>
                <w:bCs/>
                <w:szCs w:val="22"/>
              </w:rPr>
            </w:pPr>
            <w:r w:rsidRPr="007C16D4">
              <w:rPr>
                <w:rFonts w:ascii="Arial" w:eastAsia="Times New Roman" w:hAnsi="Arial" w:cs="Arial"/>
                <w:bCs/>
                <w:szCs w:val="22"/>
              </w:rPr>
              <w:t>Archangelsk</w:t>
            </w:r>
          </w:p>
        </w:tc>
        <w:tc>
          <w:tcPr>
            <w:tcW w:w="4189" w:type="dxa"/>
            <w:shd w:val="clear" w:color="auto" w:fill="FFFFFF" w:themeFill="background1"/>
          </w:tcPr>
          <w:p w14:paraId="0F7C66EC" w14:textId="44591139" w:rsidR="0069457A" w:rsidRPr="007C16D4" w:rsidRDefault="00C03D73" w:rsidP="00B51689">
            <w:pPr>
              <w:rPr>
                <w:rFonts w:ascii="Arial" w:eastAsia="Times New Roman" w:hAnsi="Arial" w:cs="Arial"/>
                <w:bCs/>
                <w:szCs w:val="22"/>
              </w:rPr>
            </w:pPr>
            <w:hyperlink r:id="rId21" w:history="1">
              <w:r w:rsidR="0069457A" w:rsidRPr="007C16D4">
                <w:rPr>
                  <w:rFonts w:ascii="Arial" w:eastAsia="Times New Roman" w:hAnsi="Arial" w:cs="Arial"/>
                  <w:bCs/>
                </w:rPr>
                <w:t xml:space="preserve">m.druzhinina@narfu.ru </w:t>
              </w:r>
            </w:hyperlink>
          </w:p>
        </w:tc>
      </w:tr>
      <w:tr w:rsidR="0069457A" w:rsidRPr="00642DB1" w14:paraId="3B08CDAE" w14:textId="77777777" w:rsidTr="00723BEA">
        <w:trPr>
          <w:trHeight w:val="20"/>
        </w:trPr>
        <w:tc>
          <w:tcPr>
            <w:tcW w:w="3492" w:type="dxa"/>
            <w:shd w:val="clear" w:color="auto" w:fill="FFFFFF" w:themeFill="background1"/>
            <w:noWrap/>
          </w:tcPr>
          <w:p w14:paraId="37D76E9E"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Dubinin, Prof. Dr. Sergej</w:t>
            </w:r>
          </w:p>
        </w:tc>
        <w:tc>
          <w:tcPr>
            <w:tcW w:w="2430" w:type="dxa"/>
            <w:shd w:val="clear" w:color="auto" w:fill="FFFFFF" w:themeFill="background1"/>
            <w:noWrap/>
          </w:tcPr>
          <w:p w14:paraId="5EBB7A3D"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Samara</w:t>
            </w:r>
          </w:p>
        </w:tc>
        <w:tc>
          <w:tcPr>
            <w:tcW w:w="4189" w:type="dxa"/>
            <w:shd w:val="clear" w:color="auto" w:fill="FFFFFF" w:themeFill="background1"/>
            <w:noWrap/>
          </w:tcPr>
          <w:p w14:paraId="09025F25" w14:textId="27F6A315" w:rsidR="0069457A" w:rsidRPr="00642DB1" w:rsidRDefault="00C03D73" w:rsidP="00B51689">
            <w:pPr>
              <w:rPr>
                <w:rFonts w:ascii="Arial" w:eastAsia="Times New Roman" w:hAnsi="Arial" w:cs="Arial"/>
                <w:bCs/>
                <w:szCs w:val="22"/>
              </w:rPr>
            </w:pPr>
            <w:hyperlink r:id="rId22" w:history="1">
              <w:r w:rsidR="0069457A" w:rsidRPr="00642DB1">
                <w:rPr>
                  <w:rFonts w:ascii="Arial" w:eastAsia="Times New Roman" w:hAnsi="Arial" w:cs="Arial"/>
                  <w:bCs/>
                </w:rPr>
                <w:t xml:space="preserve">doubinin@mail.ru </w:t>
              </w:r>
            </w:hyperlink>
          </w:p>
        </w:tc>
      </w:tr>
      <w:tr w:rsidR="0069457A" w:rsidRPr="00933879" w14:paraId="525117E0"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5BC771BD" w14:textId="77777777" w:rsidR="0069457A" w:rsidRPr="00933879" w:rsidRDefault="0069457A" w:rsidP="00B51689">
            <w:pPr>
              <w:rPr>
                <w:rFonts w:ascii="Arial" w:eastAsia="Times New Roman" w:hAnsi="Arial" w:cs="Arial"/>
                <w:bCs/>
                <w:szCs w:val="22"/>
              </w:rPr>
            </w:pPr>
            <w:proofErr w:type="spellStart"/>
            <w:r w:rsidRPr="00933879">
              <w:rPr>
                <w:rFonts w:ascii="Arial" w:eastAsia="Times New Roman" w:hAnsi="Arial" w:cs="Arial"/>
                <w:bCs/>
                <w:szCs w:val="22"/>
              </w:rPr>
              <w:t>Dubiv</w:t>
            </w:r>
            <w:proofErr w:type="spellEnd"/>
            <w:r w:rsidRPr="00933879">
              <w:rPr>
                <w:rFonts w:ascii="Arial" w:eastAsia="Times New Roman" w:hAnsi="Arial" w:cs="Arial"/>
                <w:bCs/>
                <w:szCs w:val="22"/>
              </w:rPr>
              <w:t xml:space="preserve">, Dr. </w:t>
            </w:r>
            <w:proofErr w:type="spellStart"/>
            <w:r w:rsidRPr="00933879">
              <w:rPr>
                <w:rFonts w:ascii="Arial" w:eastAsia="Times New Roman" w:hAnsi="Arial" w:cs="Arial"/>
                <w:bCs/>
                <w:szCs w:val="22"/>
              </w:rPr>
              <w:t>Nadezhda</w:t>
            </w:r>
            <w:proofErr w:type="spellEnd"/>
          </w:p>
        </w:tc>
        <w:tc>
          <w:tcPr>
            <w:tcW w:w="2430" w:type="dxa"/>
            <w:shd w:val="clear" w:color="auto" w:fill="FFFFFF" w:themeFill="background1"/>
            <w:noWrap/>
          </w:tcPr>
          <w:p w14:paraId="0D633E39" w14:textId="77777777" w:rsidR="0069457A" w:rsidRPr="00933879" w:rsidRDefault="0069457A" w:rsidP="00B51689">
            <w:pPr>
              <w:rPr>
                <w:rFonts w:ascii="Arial" w:eastAsia="Times New Roman" w:hAnsi="Arial" w:cs="Arial"/>
                <w:bCs/>
                <w:szCs w:val="22"/>
              </w:rPr>
            </w:pPr>
            <w:r w:rsidRPr="00933879">
              <w:rPr>
                <w:rFonts w:ascii="Arial" w:eastAsia="Times New Roman" w:hAnsi="Arial" w:cs="Arial"/>
                <w:bCs/>
                <w:szCs w:val="22"/>
              </w:rPr>
              <w:t>Tjumen</w:t>
            </w:r>
          </w:p>
        </w:tc>
        <w:tc>
          <w:tcPr>
            <w:tcW w:w="4189" w:type="dxa"/>
            <w:shd w:val="clear" w:color="auto" w:fill="FFFFFF" w:themeFill="background1"/>
            <w:noWrap/>
          </w:tcPr>
          <w:p w14:paraId="2404417D" w14:textId="3BDB1B45" w:rsidR="0069457A" w:rsidRPr="00933879" w:rsidRDefault="00C03D73" w:rsidP="00B51689">
            <w:pPr>
              <w:rPr>
                <w:rFonts w:ascii="Arial" w:eastAsia="Times New Roman" w:hAnsi="Arial" w:cs="Arial"/>
                <w:bCs/>
                <w:szCs w:val="22"/>
              </w:rPr>
            </w:pPr>
            <w:hyperlink r:id="rId23" w:history="1">
              <w:r w:rsidR="0069457A" w:rsidRPr="00933879">
                <w:rPr>
                  <w:rFonts w:ascii="Arial" w:eastAsia="Times New Roman" w:hAnsi="Arial" w:cs="Arial"/>
                  <w:bCs/>
                </w:rPr>
                <w:t>nadjamich@mail.ru</w:t>
              </w:r>
            </w:hyperlink>
          </w:p>
        </w:tc>
      </w:tr>
      <w:tr w:rsidR="0069457A" w:rsidRPr="008841E6" w14:paraId="0E527B31" w14:textId="77777777" w:rsidTr="00723BEA">
        <w:trPr>
          <w:trHeight w:val="20"/>
        </w:trPr>
        <w:tc>
          <w:tcPr>
            <w:tcW w:w="3492" w:type="dxa"/>
            <w:shd w:val="clear" w:color="auto" w:fill="FFFFFF" w:themeFill="background1"/>
            <w:noWrap/>
          </w:tcPr>
          <w:p w14:paraId="0C0DC073" w14:textId="77777777" w:rsidR="0069457A" w:rsidRPr="007C16D4" w:rsidRDefault="0069457A" w:rsidP="00B51689">
            <w:pPr>
              <w:rPr>
                <w:rFonts w:ascii="Arial" w:eastAsia="Times New Roman" w:hAnsi="Arial" w:cs="Arial"/>
                <w:bCs/>
                <w:szCs w:val="22"/>
              </w:rPr>
            </w:pPr>
            <w:proofErr w:type="spellStart"/>
            <w:r w:rsidRPr="007C16D4">
              <w:rPr>
                <w:rFonts w:ascii="Arial" w:eastAsia="Times New Roman" w:hAnsi="Arial" w:cs="Arial"/>
                <w:bCs/>
                <w:szCs w:val="22"/>
              </w:rPr>
              <w:t>Evlasiev</w:t>
            </w:r>
            <w:proofErr w:type="spellEnd"/>
            <w:r w:rsidRPr="007C16D4">
              <w:rPr>
                <w:rFonts w:ascii="Arial" w:eastAsia="Times New Roman" w:hAnsi="Arial" w:cs="Arial"/>
                <w:bCs/>
                <w:szCs w:val="22"/>
              </w:rPr>
              <w:t>, Dr.</w:t>
            </w:r>
            <w:r w:rsidRPr="007C16D4">
              <w:rPr>
                <w:rFonts w:ascii="Arial" w:eastAsia="Times New Roman" w:hAnsi="Arial" w:cs="Arial"/>
                <w:bCs/>
                <w:szCs w:val="22"/>
              </w:rPr>
              <w:tab/>
              <w:t>Alexander</w:t>
            </w:r>
          </w:p>
        </w:tc>
        <w:tc>
          <w:tcPr>
            <w:tcW w:w="2430" w:type="dxa"/>
            <w:shd w:val="clear" w:color="auto" w:fill="FFFFFF" w:themeFill="background1"/>
            <w:noWrap/>
          </w:tcPr>
          <w:p w14:paraId="069CA79D" w14:textId="77777777" w:rsidR="0069457A" w:rsidRPr="007C16D4" w:rsidRDefault="0069457A" w:rsidP="00B51689">
            <w:pPr>
              <w:rPr>
                <w:rFonts w:ascii="Arial" w:eastAsia="Times New Roman" w:hAnsi="Arial" w:cs="Arial"/>
                <w:bCs/>
                <w:szCs w:val="22"/>
              </w:rPr>
            </w:pPr>
            <w:r w:rsidRPr="007C16D4">
              <w:rPr>
                <w:rFonts w:ascii="Arial" w:eastAsia="Times New Roman" w:hAnsi="Arial" w:cs="Arial"/>
                <w:bCs/>
                <w:szCs w:val="22"/>
              </w:rPr>
              <w:t>Surgut</w:t>
            </w:r>
          </w:p>
        </w:tc>
        <w:tc>
          <w:tcPr>
            <w:tcW w:w="4189" w:type="dxa"/>
            <w:shd w:val="clear" w:color="auto" w:fill="FFFFFF" w:themeFill="background1"/>
            <w:noWrap/>
          </w:tcPr>
          <w:p w14:paraId="4AADF310" w14:textId="5FB1FA36" w:rsidR="0069457A" w:rsidRPr="007C16D4" w:rsidRDefault="00C03D73" w:rsidP="00B51689">
            <w:pPr>
              <w:rPr>
                <w:rFonts w:ascii="Arial" w:eastAsia="Times New Roman" w:hAnsi="Arial" w:cs="Arial"/>
                <w:bCs/>
                <w:szCs w:val="22"/>
              </w:rPr>
            </w:pPr>
            <w:hyperlink r:id="rId24" w:history="1">
              <w:r w:rsidR="0069457A" w:rsidRPr="007C16D4">
                <w:rPr>
                  <w:rFonts w:ascii="Arial" w:eastAsia="Times New Roman" w:hAnsi="Arial" w:cs="Arial"/>
                  <w:bCs/>
                </w:rPr>
                <w:t xml:space="preserve">evlasiev@mail.ru </w:t>
              </w:r>
            </w:hyperlink>
          </w:p>
        </w:tc>
      </w:tr>
      <w:tr w:rsidR="0069457A" w:rsidRPr="00933879" w14:paraId="62094513"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0D4CBA21" w14:textId="77777777" w:rsidR="0069457A" w:rsidRPr="00933879" w:rsidRDefault="0069457A" w:rsidP="00B51689">
            <w:pPr>
              <w:rPr>
                <w:rFonts w:ascii="Arial" w:eastAsia="Times New Roman" w:hAnsi="Arial" w:cs="Arial"/>
                <w:bCs/>
                <w:szCs w:val="22"/>
                <w:lang w:val="en-US"/>
              </w:rPr>
            </w:pPr>
            <w:proofErr w:type="spellStart"/>
            <w:r w:rsidRPr="00933879">
              <w:rPr>
                <w:rFonts w:ascii="Arial" w:eastAsia="Times New Roman" w:hAnsi="Arial" w:cs="Arial"/>
                <w:bCs/>
                <w:szCs w:val="22"/>
                <w:lang w:val="en-US"/>
              </w:rPr>
              <w:t>Fadeeva</w:t>
            </w:r>
            <w:proofErr w:type="spellEnd"/>
            <w:r w:rsidRPr="00933879">
              <w:rPr>
                <w:rFonts w:ascii="Arial" w:eastAsia="Times New Roman" w:hAnsi="Arial" w:cs="Arial"/>
                <w:bCs/>
                <w:szCs w:val="22"/>
                <w:lang w:val="en-US"/>
              </w:rPr>
              <w:t>, Prof. Dr. Galina</w:t>
            </w:r>
            <w:r w:rsidRPr="00933879">
              <w:rPr>
                <w:rFonts w:ascii="Arial" w:eastAsia="Times New Roman" w:hAnsi="Arial" w:cs="Arial"/>
                <w:bCs/>
                <w:szCs w:val="22"/>
                <w:lang w:val="en-US"/>
              </w:rPr>
              <w:tab/>
            </w:r>
          </w:p>
        </w:tc>
        <w:tc>
          <w:tcPr>
            <w:tcW w:w="2430" w:type="dxa"/>
            <w:shd w:val="clear" w:color="auto" w:fill="FFFFFF" w:themeFill="background1"/>
            <w:noWrap/>
          </w:tcPr>
          <w:p w14:paraId="538D47B9" w14:textId="77777777" w:rsidR="0069457A" w:rsidRPr="00933879" w:rsidRDefault="0069457A" w:rsidP="00B51689">
            <w:pPr>
              <w:rPr>
                <w:rFonts w:ascii="Arial" w:eastAsia="Times New Roman" w:hAnsi="Arial" w:cs="Arial"/>
                <w:bCs/>
                <w:szCs w:val="22"/>
                <w:lang w:val="en-US"/>
              </w:rPr>
            </w:pPr>
            <w:proofErr w:type="spellStart"/>
            <w:r w:rsidRPr="00933879">
              <w:rPr>
                <w:rFonts w:ascii="Arial" w:eastAsia="Times New Roman" w:hAnsi="Arial" w:cs="Arial"/>
                <w:bCs/>
                <w:szCs w:val="22"/>
                <w:lang w:val="en-US"/>
              </w:rPr>
              <w:t>Moskau</w:t>
            </w:r>
            <w:proofErr w:type="spellEnd"/>
            <w:r w:rsidRPr="00933879">
              <w:rPr>
                <w:rFonts w:ascii="Arial" w:eastAsia="Times New Roman" w:hAnsi="Arial" w:cs="Arial"/>
                <w:bCs/>
                <w:szCs w:val="22"/>
                <w:lang w:val="en-US"/>
              </w:rPr>
              <w:t xml:space="preserve"> </w:t>
            </w:r>
          </w:p>
        </w:tc>
        <w:tc>
          <w:tcPr>
            <w:tcW w:w="4189" w:type="dxa"/>
            <w:shd w:val="clear" w:color="auto" w:fill="FFFFFF" w:themeFill="background1"/>
            <w:noWrap/>
          </w:tcPr>
          <w:p w14:paraId="6020B694" w14:textId="49D8C2C8" w:rsidR="0069457A" w:rsidRPr="00933879" w:rsidRDefault="00C03D73" w:rsidP="00B51689">
            <w:pPr>
              <w:rPr>
                <w:rFonts w:ascii="Arial" w:eastAsia="Times New Roman" w:hAnsi="Arial" w:cs="Arial"/>
                <w:bCs/>
                <w:szCs w:val="22"/>
              </w:rPr>
            </w:pPr>
            <w:hyperlink r:id="rId25" w:history="1">
              <w:r w:rsidR="0069457A" w:rsidRPr="00933879">
                <w:rPr>
                  <w:rFonts w:ascii="Arial" w:eastAsia="Times New Roman" w:hAnsi="Arial" w:cs="Arial"/>
                  <w:bCs/>
                </w:rPr>
                <w:t>galina_fadeeva@rambler.ru</w:t>
              </w:r>
            </w:hyperlink>
          </w:p>
        </w:tc>
      </w:tr>
      <w:tr w:rsidR="0069457A" w:rsidRPr="008841E6" w14:paraId="09915E36" w14:textId="77777777" w:rsidTr="00723BEA">
        <w:trPr>
          <w:trHeight w:val="20"/>
        </w:trPr>
        <w:tc>
          <w:tcPr>
            <w:tcW w:w="3492" w:type="dxa"/>
            <w:shd w:val="clear" w:color="auto" w:fill="FFFFFF" w:themeFill="background1"/>
            <w:noWrap/>
          </w:tcPr>
          <w:p w14:paraId="18ABC6AB"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Fedorovskaja</w:t>
            </w:r>
            <w:proofErr w:type="spellEnd"/>
            <w:r w:rsidRPr="00642DB1">
              <w:rPr>
                <w:rFonts w:ascii="Arial" w:eastAsia="Times New Roman" w:hAnsi="Arial" w:cs="Arial"/>
                <w:bCs/>
                <w:szCs w:val="22"/>
              </w:rPr>
              <w:t>, Dr. Victoria</w:t>
            </w:r>
          </w:p>
        </w:tc>
        <w:tc>
          <w:tcPr>
            <w:tcW w:w="2430" w:type="dxa"/>
            <w:shd w:val="clear" w:color="auto" w:fill="FFFFFF" w:themeFill="background1"/>
            <w:noWrap/>
          </w:tcPr>
          <w:p w14:paraId="10F13CA8"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Moskau</w:t>
            </w:r>
          </w:p>
        </w:tc>
        <w:tc>
          <w:tcPr>
            <w:tcW w:w="4189" w:type="dxa"/>
            <w:shd w:val="clear" w:color="auto" w:fill="FFFFFF" w:themeFill="background1"/>
            <w:noWrap/>
          </w:tcPr>
          <w:p w14:paraId="40AEB638" w14:textId="1BB55258" w:rsidR="0069457A" w:rsidRPr="00642DB1" w:rsidRDefault="00C03D73" w:rsidP="007C16D4">
            <w:pPr>
              <w:rPr>
                <w:rFonts w:ascii="Arial" w:eastAsia="Times New Roman" w:hAnsi="Arial" w:cs="Arial"/>
                <w:bCs/>
                <w:szCs w:val="22"/>
              </w:rPr>
            </w:pPr>
            <w:hyperlink r:id="rId26" w:history="1">
              <w:r w:rsidR="0069457A" w:rsidRPr="00642DB1">
                <w:rPr>
                  <w:rFonts w:ascii="Arial" w:eastAsia="Times New Roman" w:hAnsi="Arial" w:cs="Arial"/>
                  <w:bCs/>
                </w:rPr>
                <w:t xml:space="preserve">v.fedorovskaja@inbox.ru </w:t>
              </w:r>
            </w:hyperlink>
          </w:p>
        </w:tc>
      </w:tr>
      <w:tr w:rsidR="0069457A" w:rsidRPr="00A467BD" w14:paraId="246E311C"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28D7E542" w14:textId="77777777" w:rsidR="0069457A" w:rsidRPr="00933879" w:rsidRDefault="0069457A" w:rsidP="00B51689">
            <w:pPr>
              <w:rPr>
                <w:rFonts w:ascii="Arial" w:eastAsia="Times New Roman" w:hAnsi="Arial" w:cs="Arial"/>
                <w:bCs/>
                <w:szCs w:val="22"/>
                <w:lang w:val="en-US"/>
              </w:rPr>
            </w:pPr>
            <w:proofErr w:type="spellStart"/>
            <w:r w:rsidRPr="00933879">
              <w:rPr>
                <w:rFonts w:ascii="Arial" w:eastAsia="Times New Roman" w:hAnsi="Arial" w:cs="Arial"/>
                <w:bCs/>
                <w:szCs w:val="22"/>
                <w:lang w:val="en-US"/>
              </w:rPr>
              <w:t>Ganieva</w:t>
            </w:r>
            <w:proofErr w:type="spellEnd"/>
            <w:r w:rsidRPr="00933879">
              <w:rPr>
                <w:rFonts w:ascii="Arial" w:eastAsia="Times New Roman" w:hAnsi="Arial" w:cs="Arial"/>
                <w:bCs/>
                <w:szCs w:val="22"/>
                <w:lang w:val="en-US"/>
              </w:rPr>
              <w:t>, Dr. Irina</w:t>
            </w:r>
          </w:p>
        </w:tc>
        <w:tc>
          <w:tcPr>
            <w:tcW w:w="2430" w:type="dxa"/>
            <w:shd w:val="clear" w:color="auto" w:fill="FFFFFF" w:themeFill="background1"/>
            <w:noWrap/>
          </w:tcPr>
          <w:p w14:paraId="7D82CBD2" w14:textId="77777777" w:rsidR="0069457A" w:rsidRPr="00933879" w:rsidRDefault="0069457A" w:rsidP="00B51689">
            <w:pPr>
              <w:rPr>
                <w:rFonts w:ascii="Arial" w:eastAsia="Times New Roman" w:hAnsi="Arial" w:cs="Arial"/>
                <w:bCs/>
                <w:szCs w:val="22"/>
                <w:lang w:val="en-US"/>
              </w:rPr>
            </w:pPr>
            <w:r w:rsidRPr="00933879">
              <w:rPr>
                <w:rFonts w:ascii="Arial" w:eastAsia="Times New Roman" w:hAnsi="Arial" w:cs="Arial"/>
                <w:bCs/>
                <w:szCs w:val="22"/>
                <w:lang w:val="en-US"/>
              </w:rPr>
              <w:t>Ufa</w:t>
            </w:r>
          </w:p>
        </w:tc>
        <w:tc>
          <w:tcPr>
            <w:tcW w:w="4189" w:type="dxa"/>
            <w:shd w:val="clear" w:color="auto" w:fill="FFFFFF" w:themeFill="background1"/>
            <w:noWrap/>
          </w:tcPr>
          <w:p w14:paraId="1DD235FF" w14:textId="67B1603B" w:rsidR="0069457A" w:rsidRPr="007C16D4" w:rsidRDefault="0069457A" w:rsidP="008922FD">
            <w:pPr>
              <w:rPr>
                <w:rFonts w:ascii="Arial" w:eastAsia="Times New Roman" w:hAnsi="Arial" w:cs="Arial"/>
                <w:bCs/>
                <w:szCs w:val="22"/>
                <w:lang w:val="en-US"/>
              </w:rPr>
            </w:pPr>
            <w:r w:rsidRPr="007C16D4">
              <w:rPr>
                <w:rFonts w:ascii="Arial" w:eastAsia="Times New Roman" w:hAnsi="Arial" w:cs="Arial"/>
                <w:bCs/>
                <w:szCs w:val="22"/>
                <w:lang w:val="en-US"/>
              </w:rPr>
              <w:t>irigan@ma</w:t>
            </w:r>
            <w:r w:rsidR="008922FD">
              <w:rPr>
                <w:rFonts w:ascii="Arial" w:eastAsia="Times New Roman" w:hAnsi="Arial" w:cs="Arial"/>
                <w:bCs/>
                <w:szCs w:val="22"/>
                <w:lang w:val="en-US"/>
              </w:rPr>
              <w:t>il.ru</w:t>
            </w:r>
          </w:p>
        </w:tc>
      </w:tr>
      <w:tr w:rsidR="0069457A" w:rsidRPr="00642DB1" w14:paraId="49AE135E" w14:textId="77777777" w:rsidTr="00723BEA">
        <w:trPr>
          <w:trHeight w:val="20"/>
        </w:trPr>
        <w:tc>
          <w:tcPr>
            <w:tcW w:w="3492" w:type="dxa"/>
            <w:shd w:val="clear" w:color="auto" w:fill="FFFFFF" w:themeFill="background1"/>
            <w:noWrap/>
          </w:tcPr>
          <w:p w14:paraId="325EBEDD"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Gehring, Kristina</w:t>
            </w:r>
          </w:p>
        </w:tc>
        <w:tc>
          <w:tcPr>
            <w:tcW w:w="2430" w:type="dxa"/>
            <w:shd w:val="clear" w:color="auto" w:fill="FFFFFF" w:themeFill="background1"/>
            <w:noWrap/>
          </w:tcPr>
          <w:p w14:paraId="77CCE6E5" w14:textId="77777777" w:rsidR="0069457A" w:rsidRPr="00642DB1" w:rsidRDefault="0069457A" w:rsidP="009E1332">
            <w:pPr>
              <w:rPr>
                <w:rFonts w:ascii="Arial" w:eastAsia="Times New Roman" w:hAnsi="Arial" w:cs="Arial"/>
                <w:bCs/>
                <w:szCs w:val="22"/>
              </w:rPr>
            </w:pPr>
            <w:r w:rsidRPr="00642DB1">
              <w:rPr>
                <w:rFonts w:ascii="Arial" w:eastAsia="Times New Roman" w:hAnsi="Arial" w:cs="Arial"/>
                <w:bCs/>
                <w:szCs w:val="22"/>
              </w:rPr>
              <w:t xml:space="preserve">Kaliningrad </w:t>
            </w:r>
          </w:p>
        </w:tc>
        <w:tc>
          <w:tcPr>
            <w:tcW w:w="4189" w:type="dxa"/>
            <w:shd w:val="clear" w:color="auto" w:fill="FFFFFF" w:themeFill="background1"/>
            <w:noWrap/>
          </w:tcPr>
          <w:p w14:paraId="6E0179E4" w14:textId="378118B5" w:rsidR="0069457A" w:rsidRPr="00642DB1" w:rsidRDefault="008922FD" w:rsidP="00642DB1">
            <w:pPr>
              <w:rPr>
                <w:rFonts w:ascii="Arial" w:eastAsia="Times New Roman" w:hAnsi="Arial" w:cs="Arial"/>
                <w:bCs/>
                <w:szCs w:val="22"/>
              </w:rPr>
            </w:pPr>
            <w:r>
              <w:rPr>
                <w:rFonts w:ascii="Arial" w:eastAsia="Times New Roman" w:hAnsi="Arial" w:cs="Arial"/>
                <w:bCs/>
              </w:rPr>
              <w:t>k</w:t>
            </w:r>
            <w:r w:rsidRPr="008922FD">
              <w:rPr>
                <w:rFonts w:ascii="Arial" w:eastAsia="Times New Roman" w:hAnsi="Arial" w:cs="Arial"/>
                <w:bCs/>
              </w:rPr>
              <w:t>ristina.</w:t>
            </w:r>
            <w:r>
              <w:rPr>
                <w:rFonts w:ascii="Arial" w:eastAsia="Times New Roman" w:hAnsi="Arial" w:cs="Arial"/>
                <w:bCs/>
              </w:rPr>
              <w:t>g</w:t>
            </w:r>
            <w:r w:rsidRPr="008922FD">
              <w:rPr>
                <w:rFonts w:ascii="Arial" w:eastAsia="Times New Roman" w:hAnsi="Arial" w:cs="Arial"/>
                <w:bCs/>
              </w:rPr>
              <w:t xml:space="preserve">ehring@web.de </w:t>
            </w:r>
          </w:p>
        </w:tc>
      </w:tr>
      <w:tr w:rsidR="0069457A" w:rsidRPr="00642DB1" w14:paraId="0247DFD6"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3629DA96"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Grischaewa</w:t>
            </w:r>
            <w:proofErr w:type="spellEnd"/>
            <w:r w:rsidRPr="00642DB1">
              <w:rPr>
                <w:rFonts w:ascii="Arial" w:eastAsia="Times New Roman" w:hAnsi="Arial" w:cs="Arial"/>
                <w:bCs/>
                <w:szCs w:val="22"/>
              </w:rPr>
              <w:t>, Prof. Dr. Ljudmila</w:t>
            </w:r>
          </w:p>
        </w:tc>
        <w:tc>
          <w:tcPr>
            <w:tcW w:w="2430" w:type="dxa"/>
            <w:shd w:val="clear" w:color="auto" w:fill="FFFFFF" w:themeFill="background1"/>
            <w:noWrap/>
          </w:tcPr>
          <w:p w14:paraId="7EB3735F" w14:textId="0A298CB2" w:rsidR="0069457A" w:rsidRPr="00642DB1" w:rsidRDefault="00EB3ACB" w:rsidP="00DE019A">
            <w:pPr>
              <w:rPr>
                <w:rFonts w:ascii="Arial" w:eastAsia="Times New Roman" w:hAnsi="Arial" w:cs="Arial"/>
                <w:bCs/>
                <w:szCs w:val="22"/>
              </w:rPr>
            </w:pPr>
            <w:proofErr w:type="spellStart"/>
            <w:r>
              <w:rPr>
                <w:rFonts w:ascii="Arial" w:eastAsia="Times New Roman" w:hAnsi="Arial" w:cs="Arial"/>
                <w:bCs/>
                <w:szCs w:val="22"/>
              </w:rPr>
              <w:t>W</w:t>
            </w:r>
            <w:r w:rsidR="0069457A" w:rsidRPr="00642DB1">
              <w:rPr>
                <w:rFonts w:ascii="Arial" w:eastAsia="Times New Roman" w:hAnsi="Arial" w:cs="Arial"/>
                <w:bCs/>
                <w:szCs w:val="22"/>
              </w:rPr>
              <w:t>oronesch</w:t>
            </w:r>
            <w:proofErr w:type="spellEnd"/>
          </w:p>
        </w:tc>
        <w:tc>
          <w:tcPr>
            <w:tcW w:w="4189" w:type="dxa"/>
            <w:shd w:val="clear" w:color="auto" w:fill="FFFFFF" w:themeFill="background1"/>
            <w:noWrap/>
          </w:tcPr>
          <w:p w14:paraId="41CA2059" w14:textId="17DCA310" w:rsidR="0069457A" w:rsidRPr="00642DB1" w:rsidRDefault="00C03D73" w:rsidP="00B51689">
            <w:pPr>
              <w:rPr>
                <w:rFonts w:ascii="Arial" w:eastAsia="Times New Roman" w:hAnsi="Arial" w:cs="Arial"/>
                <w:bCs/>
                <w:szCs w:val="22"/>
              </w:rPr>
            </w:pPr>
            <w:hyperlink r:id="rId27" w:history="1">
              <w:r w:rsidR="0069457A" w:rsidRPr="00642DB1">
                <w:rPr>
                  <w:rFonts w:ascii="Arial" w:eastAsia="Times New Roman" w:hAnsi="Arial" w:cs="Arial"/>
                  <w:bCs/>
                </w:rPr>
                <w:t xml:space="preserve">grischaewa@rgph.vsu.ru </w:t>
              </w:r>
            </w:hyperlink>
          </w:p>
        </w:tc>
      </w:tr>
      <w:tr w:rsidR="0069457A" w:rsidRPr="00642DB1" w14:paraId="3A8D999F" w14:textId="77777777" w:rsidTr="00723BEA">
        <w:trPr>
          <w:trHeight w:val="20"/>
        </w:trPr>
        <w:tc>
          <w:tcPr>
            <w:tcW w:w="3492" w:type="dxa"/>
            <w:shd w:val="clear" w:color="auto" w:fill="FFFFFF" w:themeFill="background1"/>
            <w:noWrap/>
          </w:tcPr>
          <w:p w14:paraId="1A62BEA1"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Gukh</w:t>
            </w:r>
            <w:proofErr w:type="spellEnd"/>
            <w:r w:rsidRPr="00642DB1">
              <w:rPr>
                <w:rFonts w:ascii="Arial" w:eastAsia="Times New Roman" w:hAnsi="Arial" w:cs="Arial"/>
                <w:bCs/>
                <w:szCs w:val="22"/>
              </w:rPr>
              <w:t xml:space="preserve">, Dr. </w:t>
            </w:r>
            <w:proofErr w:type="spellStart"/>
            <w:r w:rsidRPr="00642DB1">
              <w:rPr>
                <w:rFonts w:ascii="Arial" w:eastAsia="Times New Roman" w:hAnsi="Arial" w:cs="Arial"/>
                <w:bCs/>
                <w:szCs w:val="22"/>
              </w:rPr>
              <w:t>Zhanna</w:t>
            </w:r>
            <w:proofErr w:type="spellEnd"/>
          </w:p>
        </w:tc>
        <w:tc>
          <w:tcPr>
            <w:tcW w:w="2430" w:type="dxa"/>
            <w:shd w:val="clear" w:color="auto" w:fill="FFFFFF" w:themeFill="background1"/>
            <w:noWrap/>
          </w:tcPr>
          <w:p w14:paraId="5937EE92" w14:textId="6BD76008" w:rsidR="0069457A" w:rsidRPr="00642DB1" w:rsidRDefault="0069457A" w:rsidP="00EB3ACB">
            <w:pPr>
              <w:rPr>
                <w:rFonts w:ascii="Arial" w:eastAsia="Times New Roman" w:hAnsi="Arial" w:cs="Arial"/>
                <w:bCs/>
                <w:szCs w:val="22"/>
              </w:rPr>
            </w:pPr>
            <w:r w:rsidRPr="00642DB1">
              <w:rPr>
                <w:rFonts w:ascii="Arial" w:eastAsia="Times New Roman" w:hAnsi="Arial" w:cs="Arial"/>
                <w:bCs/>
                <w:szCs w:val="22"/>
              </w:rPr>
              <w:t>Sykty</w:t>
            </w:r>
            <w:r w:rsidR="00EB3ACB">
              <w:rPr>
                <w:rFonts w:ascii="Arial" w:eastAsia="Times New Roman" w:hAnsi="Arial" w:cs="Arial"/>
                <w:bCs/>
                <w:szCs w:val="22"/>
              </w:rPr>
              <w:t>w</w:t>
            </w:r>
            <w:r w:rsidRPr="00642DB1">
              <w:rPr>
                <w:rFonts w:ascii="Arial" w:eastAsia="Times New Roman" w:hAnsi="Arial" w:cs="Arial"/>
                <w:bCs/>
                <w:szCs w:val="22"/>
              </w:rPr>
              <w:t>kar</w:t>
            </w:r>
          </w:p>
        </w:tc>
        <w:tc>
          <w:tcPr>
            <w:tcW w:w="4189" w:type="dxa"/>
            <w:shd w:val="clear" w:color="auto" w:fill="FFFFFF" w:themeFill="background1"/>
            <w:noWrap/>
          </w:tcPr>
          <w:p w14:paraId="09F9430A" w14:textId="066861E6" w:rsidR="0069457A" w:rsidRPr="00642DB1" w:rsidRDefault="00C03D73" w:rsidP="00B51689">
            <w:pPr>
              <w:rPr>
                <w:rFonts w:ascii="Arial" w:eastAsia="Times New Roman" w:hAnsi="Arial" w:cs="Arial"/>
                <w:bCs/>
                <w:szCs w:val="22"/>
              </w:rPr>
            </w:pPr>
            <w:hyperlink r:id="rId28" w:history="1">
              <w:r w:rsidR="0069457A" w:rsidRPr="00642DB1">
                <w:rPr>
                  <w:rFonts w:ascii="Arial" w:eastAsia="Times New Roman" w:hAnsi="Arial" w:cs="Arial"/>
                  <w:bCs/>
                </w:rPr>
                <w:t>zhanna_guh@mail.ru</w:t>
              </w:r>
            </w:hyperlink>
          </w:p>
        </w:tc>
      </w:tr>
      <w:tr w:rsidR="0069457A" w:rsidRPr="008841E6" w14:paraId="09897A90"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0FC0483B" w14:textId="20FC3CB3" w:rsidR="0069457A" w:rsidRPr="008922FD" w:rsidRDefault="0069457A" w:rsidP="005E5039">
            <w:pPr>
              <w:rPr>
                <w:rFonts w:ascii="Arial" w:eastAsia="Times New Roman" w:hAnsi="Arial" w:cs="Arial"/>
                <w:bCs/>
                <w:szCs w:val="22"/>
              </w:rPr>
            </w:pPr>
            <w:proofErr w:type="spellStart"/>
            <w:r>
              <w:rPr>
                <w:rFonts w:ascii="Arial" w:hAnsi="Arial" w:cs="Arial"/>
                <w:szCs w:val="24"/>
              </w:rPr>
              <w:t>Gusjew</w:t>
            </w:r>
            <w:proofErr w:type="spellEnd"/>
            <w:r>
              <w:rPr>
                <w:rFonts w:ascii="Arial" w:hAnsi="Arial" w:cs="Arial"/>
                <w:szCs w:val="24"/>
              </w:rPr>
              <w:t>, Dr. Karin</w:t>
            </w:r>
          </w:p>
        </w:tc>
        <w:tc>
          <w:tcPr>
            <w:tcW w:w="2430" w:type="dxa"/>
            <w:shd w:val="clear" w:color="auto" w:fill="FFFFFF" w:themeFill="background1"/>
            <w:noWrap/>
          </w:tcPr>
          <w:p w14:paraId="5E9FA81E" w14:textId="77777777" w:rsidR="0069457A" w:rsidRDefault="0069457A" w:rsidP="00B51689">
            <w:pPr>
              <w:rPr>
                <w:rFonts w:ascii="Arial" w:eastAsia="Times New Roman" w:hAnsi="Arial" w:cs="Arial"/>
                <w:bCs/>
                <w:szCs w:val="22"/>
              </w:rPr>
            </w:pPr>
            <w:r>
              <w:rPr>
                <w:rFonts w:ascii="Arial" w:eastAsia="Times New Roman" w:hAnsi="Arial" w:cs="Arial"/>
                <w:bCs/>
                <w:szCs w:val="22"/>
              </w:rPr>
              <w:t>Omsk</w:t>
            </w:r>
          </w:p>
        </w:tc>
        <w:tc>
          <w:tcPr>
            <w:tcW w:w="4189" w:type="dxa"/>
            <w:shd w:val="clear" w:color="auto" w:fill="FFFFFF" w:themeFill="background1"/>
            <w:noWrap/>
          </w:tcPr>
          <w:p w14:paraId="2E0178F1" w14:textId="74DB6D47" w:rsidR="0069457A" w:rsidRPr="00723BEA" w:rsidRDefault="008922FD" w:rsidP="005E5039">
            <w:pPr>
              <w:rPr>
                <w:rFonts w:ascii="Arial" w:eastAsia="Times New Roman" w:hAnsi="Arial" w:cs="Arial"/>
                <w:bCs/>
                <w:szCs w:val="22"/>
              </w:rPr>
            </w:pPr>
            <w:r>
              <w:rPr>
                <w:rFonts w:ascii="Arial" w:eastAsia="Times New Roman" w:hAnsi="Arial" w:cs="Arial"/>
                <w:bCs/>
                <w:szCs w:val="22"/>
              </w:rPr>
              <w:t>daad</w:t>
            </w:r>
            <w:r w:rsidR="0069457A" w:rsidRPr="00723BEA">
              <w:rPr>
                <w:rFonts w:ascii="Arial" w:eastAsia="Times New Roman" w:hAnsi="Arial" w:cs="Arial"/>
                <w:bCs/>
                <w:szCs w:val="22"/>
              </w:rPr>
              <w:t>-omsk@yandex.ru</w:t>
            </w:r>
          </w:p>
        </w:tc>
      </w:tr>
      <w:tr w:rsidR="0069457A" w:rsidRPr="008841E6" w14:paraId="6034E67B" w14:textId="77777777" w:rsidTr="00723BEA">
        <w:trPr>
          <w:trHeight w:val="20"/>
        </w:trPr>
        <w:tc>
          <w:tcPr>
            <w:tcW w:w="3492" w:type="dxa"/>
            <w:shd w:val="clear" w:color="auto" w:fill="FFFFFF" w:themeFill="background1"/>
            <w:noWrap/>
          </w:tcPr>
          <w:p w14:paraId="10D7F8CA" w14:textId="07B154E8" w:rsidR="0069457A" w:rsidRPr="008922FD" w:rsidRDefault="008922FD" w:rsidP="00B51689">
            <w:pPr>
              <w:rPr>
                <w:rFonts w:ascii="Arial" w:hAnsi="Arial" w:cs="Arial"/>
                <w:szCs w:val="24"/>
              </w:rPr>
            </w:pPr>
            <w:proofErr w:type="spellStart"/>
            <w:r>
              <w:rPr>
                <w:rFonts w:ascii="Arial" w:hAnsi="Arial" w:cs="Arial"/>
                <w:szCs w:val="24"/>
              </w:rPr>
              <w:t>Jelitte</w:t>
            </w:r>
            <w:proofErr w:type="spellEnd"/>
            <w:r>
              <w:rPr>
                <w:rFonts w:ascii="Arial" w:hAnsi="Arial" w:cs="Arial"/>
                <w:szCs w:val="24"/>
              </w:rPr>
              <w:t>, Alexandra</w:t>
            </w:r>
          </w:p>
        </w:tc>
        <w:tc>
          <w:tcPr>
            <w:tcW w:w="2430" w:type="dxa"/>
            <w:shd w:val="clear" w:color="auto" w:fill="FFFFFF" w:themeFill="background1"/>
            <w:noWrap/>
          </w:tcPr>
          <w:p w14:paraId="48701042" w14:textId="77777777" w:rsidR="0069457A" w:rsidRPr="00642DB1" w:rsidRDefault="0069457A" w:rsidP="00B51689">
            <w:pPr>
              <w:rPr>
                <w:rFonts w:ascii="Arial" w:eastAsia="Times New Roman" w:hAnsi="Arial" w:cs="Arial"/>
                <w:bCs/>
                <w:szCs w:val="22"/>
              </w:rPr>
            </w:pPr>
            <w:r>
              <w:rPr>
                <w:rFonts w:ascii="Arial" w:eastAsia="Times New Roman" w:hAnsi="Arial" w:cs="Arial"/>
                <w:szCs w:val="22"/>
              </w:rPr>
              <w:t>Rostow am Don</w:t>
            </w:r>
          </w:p>
        </w:tc>
        <w:tc>
          <w:tcPr>
            <w:tcW w:w="4189" w:type="dxa"/>
            <w:shd w:val="clear" w:color="auto" w:fill="FFFFFF" w:themeFill="background1"/>
            <w:noWrap/>
          </w:tcPr>
          <w:p w14:paraId="0E2C9AA2" w14:textId="026DEC7F" w:rsidR="0069457A" w:rsidRDefault="0069457A" w:rsidP="00642DB1">
            <w:r w:rsidRPr="00723BEA">
              <w:rPr>
                <w:rFonts w:ascii="Arial" w:eastAsia="Times New Roman" w:hAnsi="Arial" w:cs="Arial"/>
                <w:bCs/>
                <w:szCs w:val="22"/>
              </w:rPr>
              <w:t>daadrostov</w:t>
            </w:r>
            <w:r w:rsidR="00EB3ACB">
              <w:rPr>
                <w:rFonts w:ascii="Arial" w:eastAsia="Times New Roman" w:hAnsi="Arial" w:cs="Arial"/>
                <w:bCs/>
                <w:noProof/>
                <w:szCs w:val="22"/>
              </w:rPr>
              <w:t>@</w:t>
            </w:r>
            <w:r w:rsidRPr="00723BEA">
              <w:rPr>
                <w:rFonts w:ascii="Arial" w:eastAsia="Times New Roman" w:hAnsi="Arial" w:cs="Arial"/>
                <w:bCs/>
                <w:szCs w:val="22"/>
              </w:rPr>
              <w:t>gmail.com</w:t>
            </w:r>
          </w:p>
        </w:tc>
      </w:tr>
      <w:tr w:rsidR="0069457A" w:rsidRPr="008841E6" w14:paraId="31D80C12" w14:textId="77777777" w:rsidTr="008922FD">
        <w:trPr>
          <w:cnfStyle w:val="000000100000" w:firstRow="0" w:lastRow="0" w:firstColumn="0" w:lastColumn="0" w:oddVBand="0" w:evenVBand="0" w:oddHBand="1" w:evenHBand="0" w:firstRowFirstColumn="0" w:firstRowLastColumn="0" w:lastRowFirstColumn="0" w:lastRowLastColumn="0"/>
          <w:trHeight w:val="133"/>
        </w:trPr>
        <w:tc>
          <w:tcPr>
            <w:tcW w:w="3492" w:type="dxa"/>
            <w:shd w:val="clear" w:color="auto" w:fill="FFFFFF" w:themeFill="background1"/>
            <w:noWrap/>
          </w:tcPr>
          <w:p w14:paraId="687AEE46" w14:textId="77777777" w:rsidR="0069457A" w:rsidRDefault="0069457A" w:rsidP="00723BEA">
            <w:pPr>
              <w:rPr>
                <w:rFonts w:ascii="Arial" w:hAnsi="Arial" w:cs="Arial"/>
                <w:szCs w:val="24"/>
              </w:rPr>
            </w:pPr>
            <w:proofErr w:type="spellStart"/>
            <w:r w:rsidRPr="00642DB1">
              <w:rPr>
                <w:rFonts w:ascii="Arial" w:eastAsia="Times New Roman" w:hAnsi="Arial" w:cs="Arial"/>
                <w:bCs/>
                <w:szCs w:val="22"/>
              </w:rPr>
              <w:t>Katajewa</w:t>
            </w:r>
            <w:proofErr w:type="spellEnd"/>
            <w:r w:rsidRPr="00642DB1">
              <w:rPr>
                <w:rFonts w:ascii="Arial" w:eastAsia="Times New Roman" w:hAnsi="Arial" w:cs="Arial"/>
                <w:bCs/>
                <w:szCs w:val="22"/>
              </w:rPr>
              <w:t xml:space="preserve">, Prof. Dr. </w:t>
            </w:r>
            <w:proofErr w:type="spellStart"/>
            <w:r w:rsidRPr="00642DB1">
              <w:rPr>
                <w:rFonts w:ascii="Arial" w:eastAsia="Times New Roman" w:hAnsi="Arial" w:cs="Arial"/>
                <w:bCs/>
                <w:szCs w:val="22"/>
              </w:rPr>
              <w:t>Stalina</w:t>
            </w:r>
            <w:proofErr w:type="spellEnd"/>
          </w:p>
        </w:tc>
        <w:tc>
          <w:tcPr>
            <w:tcW w:w="2430" w:type="dxa"/>
            <w:shd w:val="clear" w:color="auto" w:fill="FFFFFF" w:themeFill="background1"/>
            <w:noWrap/>
          </w:tcPr>
          <w:p w14:paraId="4F13DB5B" w14:textId="77777777" w:rsidR="0069457A" w:rsidRDefault="0069457A" w:rsidP="00B51689">
            <w:pPr>
              <w:rPr>
                <w:rFonts w:ascii="Arial" w:eastAsia="Times New Roman" w:hAnsi="Arial" w:cs="Arial"/>
                <w:bCs/>
                <w:szCs w:val="22"/>
              </w:rPr>
            </w:pPr>
            <w:proofErr w:type="spellStart"/>
            <w:r>
              <w:rPr>
                <w:rFonts w:ascii="Arial" w:eastAsia="Times New Roman" w:hAnsi="Arial" w:cs="Arial"/>
                <w:bCs/>
                <w:szCs w:val="22"/>
              </w:rPr>
              <w:t>Lipetsk</w:t>
            </w:r>
            <w:proofErr w:type="spellEnd"/>
          </w:p>
        </w:tc>
        <w:tc>
          <w:tcPr>
            <w:tcW w:w="4189" w:type="dxa"/>
            <w:shd w:val="clear" w:color="auto" w:fill="FFFFFF" w:themeFill="background1"/>
            <w:noWrap/>
          </w:tcPr>
          <w:p w14:paraId="061D6C80" w14:textId="3912EC66" w:rsidR="0069457A" w:rsidRPr="00723BEA" w:rsidRDefault="00C03D73" w:rsidP="00723BEA">
            <w:pPr>
              <w:rPr>
                <w:rFonts w:ascii="Arial" w:eastAsia="Times New Roman" w:hAnsi="Arial" w:cs="Arial"/>
                <w:bCs/>
                <w:szCs w:val="22"/>
              </w:rPr>
            </w:pPr>
            <w:hyperlink r:id="rId29" w:history="1">
              <w:r w:rsidR="0069457A" w:rsidRPr="00642DB1">
                <w:rPr>
                  <w:rFonts w:ascii="Arial" w:eastAsia="Times New Roman" w:hAnsi="Arial" w:cs="Arial"/>
                  <w:bCs/>
                </w:rPr>
                <w:t>katajewa2015@yandex.ru</w:t>
              </w:r>
            </w:hyperlink>
          </w:p>
        </w:tc>
      </w:tr>
      <w:tr w:rsidR="0069457A" w:rsidRPr="008841E6" w14:paraId="7AE6D6CF" w14:textId="77777777" w:rsidTr="00723BEA">
        <w:trPr>
          <w:trHeight w:val="20"/>
        </w:trPr>
        <w:tc>
          <w:tcPr>
            <w:tcW w:w="3492" w:type="dxa"/>
            <w:shd w:val="clear" w:color="auto" w:fill="FFFFFF" w:themeFill="background1"/>
            <w:noWrap/>
          </w:tcPr>
          <w:p w14:paraId="4853D067" w14:textId="77777777" w:rsidR="0069457A" w:rsidRPr="007C16D4" w:rsidRDefault="0069457A" w:rsidP="00EF507F">
            <w:pPr>
              <w:rPr>
                <w:rFonts w:ascii="Arial" w:eastAsia="Times New Roman" w:hAnsi="Arial" w:cs="Arial"/>
                <w:bCs/>
                <w:szCs w:val="22"/>
              </w:rPr>
            </w:pPr>
            <w:proofErr w:type="spellStart"/>
            <w:r w:rsidRPr="007C16D4">
              <w:rPr>
                <w:rFonts w:ascii="Arial" w:eastAsia="Times New Roman" w:hAnsi="Arial" w:cs="Arial"/>
                <w:bCs/>
                <w:szCs w:val="22"/>
              </w:rPr>
              <w:t>Kobenko</w:t>
            </w:r>
            <w:proofErr w:type="spellEnd"/>
            <w:r w:rsidRPr="007C16D4">
              <w:rPr>
                <w:rFonts w:ascii="Arial" w:eastAsia="Times New Roman" w:hAnsi="Arial" w:cs="Arial"/>
                <w:bCs/>
                <w:szCs w:val="22"/>
              </w:rPr>
              <w:t>, Prof. Dr. Jurij</w:t>
            </w:r>
          </w:p>
        </w:tc>
        <w:tc>
          <w:tcPr>
            <w:tcW w:w="2430" w:type="dxa"/>
            <w:shd w:val="clear" w:color="auto" w:fill="FFFFFF" w:themeFill="background1"/>
            <w:noWrap/>
          </w:tcPr>
          <w:p w14:paraId="526ECC4B" w14:textId="77777777" w:rsidR="0069457A" w:rsidRPr="007C16D4" w:rsidRDefault="0069457A" w:rsidP="00EF507F">
            <w:pPr>
              <w:rPr>
                <w:rFonts w:ascii="Arial" w:eastAsia="Times New Roman" w:hAnsi="Arial" w:cs="Arial"/>
                <w:bCs/>
                <w:szCs w:val="22"/>
              </w:rPr>
            </w:pPr>
            <w:r w:rsidRPr="007C16D4">
              <w:rPr>
                <w:rFonts w:ascii="Arial" w:eastAsia="Times New Roman" w:hAnsi="Arial" w:cs="Arial"/>
                <w:bCs/>
                <w:szCs w:val="22"/>
              </w:rPr>
              <w:t>Tomsk</w:t>
            </w:r>
            <w:r w:rsidRPr="007C16D4">
              <w:rPr>
                <w:rFonts w:ascii="Arial" w:eastAsia="Times New Roman" w:hAnsi="Arial" w:cs="Arial"/>
                <w:bCs/>
                <w:szCs w:val="22"/>
              </w:rPr>
              <w:tab/>
            </w:r>
          </w:p>
        </w:tc>
        <w:tc>
          <w:tcPr>
            <w:tcW w:w="4189" w:type="dxa"/>
            <w:shd w:val="clear" w:color="auto" w:fill="FFFFFF" w:themeFill="background1"/>
            <w:noWrap/>
          </w:tcPr>
          <w:p w14:paraId="41EB4C9C" w14:textId="2603CDAA" w:rsidR="0069457A" w:rsidRPr="007C16D4" w:rsidRDefault="00C03D73" w:rsidP="00EF507F">
            <w:pPr>
              <w:rPr>
                <w:rFonts w:ascii="Arial" w:eastAsia="Times New Roman" w:hAnsi="Arial" w:cs="Arial"/>
                <w:bCs/>
                <w:szCs w:val="22"/>
              </w:rPr>
            </w:pPr>
            <w:hyperlink r:id="rId30" w:history="1">
              <w:r w:rsidR="0069457A" w:rsidRPr="007C16D4">
                <w:rPr>
                  <w:rFonts w:ascii="Arial" w:eastAsia="Times New Roman" w:hAnsi="Arial" w:cs="Arial"/>
                  <w:bCs/>
                </w:rPr>
                <w:t>serpentis@list.ru</w:t>
              </w:r>
            </w:hyperlink>
          </w:p>
        </w:tc>
      </w:tr>
      <w:tr w:rsidR="0069457A" w:rsidRPr="0013301E" w14:paraId="62D46C50"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04CBB0C0" w14:textId="77777777" w:rsidR="0069457A" w:rsidRPr="00933879" w:rsidRDefault="0069457A" w:rsidP="00B51689">
            <w:pPr>
              <w:rPr>
                <w:rFonts w:ascii="Arial" w:eastAsia="Times New Roman" w:hAnsi="Arial" w:cs="Arial"/>
                <w:bCs/>
                <w:szCs w:val="22"/>
                <w:lang w:val="en-US"/>
              </w:rPr>
            </w:pPr>
            <w:proofErr w:type="spellStart"/>
            <w:r w:rsidRPr="00933879">
              <w:rPr>
                <w:rFonts w:ascii="Arial" w:eastAsia="Times New Roman" w:hAnsi="Arial" w:cs="Arial"/>
                <w:bCs/>
                <w:szCs w:val="22"/>
                <w:lang w:val="en-US"/>
              </w:rPr>
              <w:t>Korin</w:t>
            </w:r>
            <w:proofErr w:type="spellEnd"/>
            <w:r w:rsidRPr="00933879">
              <w:rPr>
                <w:rFonts w:ascii="Arial" w:eastAsia="Times New Roman" w:hAnsi="Arial" w:cs="Arial"/>
                <w:bCs/>
                <w:szCs w:val="22"/>
                <w:lang w:val="en-US"/>
              </w:rPr>
              <w:t>, Sabine</w:t>
            </w:r>
          </w:p>
        </w:tc>
        <w:tc>
          <w:tcPr>
            <w:tcW w:w="2430" w:type="dxa"/>
            <w:shd w:val="clear" w:color="auto" w:fill="FFFFFF" w:themeFill="background1"/>
            <w:noWrap/>
          </w:tcPr>
          <w:p w14:paraId="15485872" w14:textId="77777777" w:rsidR="0069457A" w:rsidRPr="00933879" w:rsidRDefault="0069457A" w:rsidP="00B51689">
            <w:pPr>
              <w:rPr>
                <w:rFonts w:ascii="Arial" w:eastAsia="Times New Roman" w:hAnsi="Arial" w:cs="Arial"/>
                <w:bCs/>
                <w:szCs w:val="22"/>
                <w:lang w:val="en-US"/>
              </w:rPr>
            </w:pPr>
            <w:r w:rsidRPr="00933879">
              <w:rPr>
                <w:rFonts w:ascii="Arial" w:eastAsia="Times New Roman" w:hAnsi="Arial" w:cs="Arial"/>
                <w:bCs/>
                <w:szCs w:val="22"/>
                <w:lang w:val="en-US"/>
              </w:rPr>
              <w:t>Belgorod</w:t>
            </w:r>
          </w:p>
        </w:tc>
        <w:tc>
          <w:tcPr>
            <w:tcW w:w="4189" w:type="dxa"/>
            <w:shd w:val="clear" w:color="auto" w:fill="FFFFFF" w:themeFill="background1"/>
            <w:noWrap/>
          </w:tcPr>
          <w:p w14:paraId="280855E8" w14:textId="00CB2F00" w:rsidR="0069457A" w:rsidRPr="008922FD" w:rsidRDefault="008922FD" w:rsidP="00B51689">
            <w:pPr>
              <w:rPr>
                <w:rFonts w:ascii="Arial" w:eastAsia="Times New Roman" w:hAnsi="Arial" w:cs="Arial"/>
                <w:bCs/>
                <w:szCs w:val="22"/>
                <w:lang w:val="en-US"/>
              </w:rPr>
            </w:pPr>
            <w:r w:rsidRPr="008922FD">
              <w:rPr>
                <w:rFonts w:ascii="Arial" w:eastAsia="Times New Roman" w:hAnsi="Arial" w:cs="Arial"/>
                <w:bCs/>
                <w:lang w:val="en-US"/>
              </w:rPr>
              <w:t xml:space="preserve">daad.Belgorod@bsu.edu.ru </w:t>
            </w:r>
          </w:p>
        </w:tc>
      </w:tr>
      <w:tr w:rsidR="0069457A" w:rsidRPr="008841E6" w14:paraId="333ECF30" w14:textId="77777777" w:rsidTr="00723BEA">
        <w:trPr>
          <w:trHeight w:val="20"/>
        </w:trPr>
        <w:tc>
          <w:tcPr>
            <w:tcW w:w="3492" w:type="dxa"/>
            <w:shd w:val="clear" w:color="auto" w:fill="FFFFFF" w:themeFill="background1"/>
            <w:noWrap/>
          </w:tcPr>
          <w:p w14:paraId="249D6CA9" w14:textId="3D057CD3" w:rsidR="0069457A" w:rsidRPr="00642DB1" w:rsidRDefault="008922FD" w:rsidP="00B51689">
            <w:pPr>
              <w:rPr>
                <w:rFonts w:ascii="Arial" w:eastAsia="Times New Roman" w:hAnsi="Arial" w:cs="Arial"/>
                <w:bCs/>
                <w:szCs w:val="22"/>
              </w:rPr>
            </w:pPr>
            <w:proofErr w:type="spellStart"/>
            <w:r>
              <w:rPr>
                <w:rFonts w:ascii="Arial" w:eastAsia="Times New Roman" w:hAnsi="Arial" w:cs="Arial"/>
                <w:bCs/>
                <w:szCs w:val="22"/>
              </w:rPr>
              <w:t>Kostenevich</w:t>
            </w:r>
            <w:proofErr w:type="spellEnd"/>
            <w:r>
              <w:rPr>
                <w:rFonts w:ascii="Arial" w:eastAsia="Times New Roman" w:hAnsi="Arial" w:cs="Arial"/>
                <w:bCs/>
                <w:szCs w:val="22"/>
              </w:rPr>
              <w:t>, Dr. Elena</w:t>
            </w:r>
          </w:p>
        </w:tc>
        <w:tc>
          <w:tcPr>
            <w:tcW w:w="2430" w:type="dxa"/>
            <w:shd w:val="clear" w:color="auto" w:fill="FFFFFF" w:themeFill="background1"/>
            <w:noWrap/>
          </w:tcPr>
          <w:p w14:paraId="465E4C50" w14:textId="77777777" w:rsidR="0069457A" w:rsidRPr="00642DB1" w:rsidRDefault="0069457A" w:rsidP="00B51689">
            <w:pPr>
              <w:rPr>
                <w:rFonts w:ascii="Arial" w:eastAsia="Times New Roman" w:hAnsi="Arial" w:cs="Arial"/>
                <w:bCs/>
                <w:szCs w:val="22"/>
              </w:rPr>
            </w:pPr>
            <w:r>
              <w:rPr>
                <w:rFonts w:ascii="Arial" w:eastAsia="Times New Roman" w:hAnsi="Arial" w:cs="Arial"/>
                <w:bCs/>
                <w:szCs w:val="22"/>
              </w:rPr>
              <w:t>Archangelsk</w:t>
            </w:r>
          </w:p>
        </w:tc>
        <w:tc>
          <w:tcPr>
            <w:tcW w:w="4189" w:type="dxa"/>
            <w:shd w:val="clear" w:color="auto" w:fill="FFFFFF" w:themeFill="background1"/>
            <w:noWrap/>
          </w:tcPr>
          <w:p w14:paraId="2AA26664" w14:textId="77777777" w:rsidR="0069457A" w:rsidRDefault="0069457A" w:rsidP="00642DB1">
            <w:r w:rsidRPr="00EF507F">
              <w:rPr>
                <w:rFonts w:ascii="Arial" w:eastAsia="Times New Roman" w:hAnsi="Arial" w:cs="Arial"/>
                <w:bCs/>
              </w:rPr>
              <w:t>e.kostenevich@narfu.ru</w:t>
            </w:r>
          </w:p>
        </w:tc>
      </w:tr>
      <w:tr w:rsidR="0069457A" w:rsidRPr="008841E6" w14:paraId="4E859716"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0B9F3B82" w14:textId="1780F032"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Kuchumova</w:t>
            </w:r>
            <w:proofErr w:type="spellEnd"/>
            <w:r w:rsidRPr="00642DB1">
              <w:rPr>
                <w:rFonts w:ascii="Arial" w:eastAsia="Times New Roman" w:hAnsi="Arial" w:cs="Arial"/>
                <w:bCs/>
                <w:szCs w:val="22"/>
              </w:rPr>
              <w:t>, Prof. Dr. Galina</w:t>
            </w:r>
          </w:p>
        </w:tc>
        <w:tc>
          <w:tcPr>
            <w:tcW w:w="2430" w:type="dxa"/>
            <w:shd w:val="clear" w:color="auto" w:fill="FFFFFF" w:themeFill="background1"/>
            <w:noWrap/>
          </w:tcPr>
          <w:p w14:paraId="76BAA03F"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Samara</w:t>
            </w:r>
          </w:p>
        </w:tc>
        <w:tc>
          <w:tcPr>
            <w:tcW w:w="4189" w:type="dxa"/>
            <w:shd w:val="clear" w:color="auto" w:fill="FFFFFF" w:themeFill="background1"/>
            <w:noWrap/>
          </w:tcPr>
          <w:p w14:paraId="276E537D" w14:textId="488B6A42" w:rsidR="0069457A" w:rsidRPr="00642DB1" w:rsidRDefault="00C03D73" w:rsidP="00B51689">
            <w:pPr>
              <w:rPr>
                <w:rFonts w:ascii="Arial" w:eastAsia="Times New Roman" w:hAnsi="Arial" w:cs="Arial"/>
                <w:bCs/>
                <w:szCs w:val="22"/>
              </w:rPr>
            </w:pPr>
            <w:hyperlink r:id="rId31" w:history="1">
              <w:r w:rsidR="0069457A" w:rsidRPr="00642DB1">
                <w:rPr>
                  <w:rFonts w:ascii="Arial" w:eastAsia="Times New Roman" w:hAnsi="Arial" w:cs="Arial"/>
                  <w:bCs/>
                </w:rPr>
                <w:t xml:space="preserve">gal-kuchumova@mail.ru </w:t>
              </w:r>
            </w:hyperlink>
          </w:p>
        </w:tc>
      </w:tr>
      <w:tr w:rsidR="00894007" w:rsidRPr="008841E6" w14:paraId="7CC21D36" w14:textId="77777777" w:rsidTr="00723BEA">
        <w:trPr>
          <w:trHeight w:val="20"/>
        </w:trPr>
        <w:tc>
          <w:tcPr>
            <w:tcW w:w="3492" w:type="dxa"/>
            <w:shd w:val="clear" w:color="auto" w:fill="FFFFFF" w:themeFill="background1"/>
            <w:noWrap/>
          </w:tcPr>
          <w:p w14:paraId="3D7D5B95" w14:textId="2178E06D" w:rsidR="00894007" w:rsidRPr="00EB3ACB" w:rsidRDefault="003B43E7" w:rsidP="00B51689">
            <w:pPr>
              <w:rPr>
                <w:rFonts w:ascii="Arial" w:eastAsia="Times New Roman" w:hAnsi="Arial" w:cs="Arial"/>
                <w:bCs/>
                <w:color w:val="000000" w:themeColor="text1"/>
                <w:szCs w:val="22"/>
              </w:rPr>
            </w:pPr>
            <w:r w:rsidRPr="00EB3ACB">
              <w:rPr>
                <w:rFonts w:ascii="Arial" w:eastAsia="Times New Roman" w:hAnsi="Arial" w:cs="Arial"/>
                <w:bCs/>
                <w:color w:val="000000" w:themeColor="text1"/>
                <w:szCs w:val="22"/>
              </w:rPr>
              <w:t xml:space="preserve">Kurz, Andreas </w:t>
            </w:r>
          </w:p>
        </w:tc>
        <w:tc>
          <w:tcPr>
            <w:tcW w:w="2430" w:type="dxa"/>
            <w:shd w:val="clear" w:color="auto" w:fill="FFFFFF" w:themeFill="background1"/>
            <w:noWrap/>
          </w:tcPr>
          <w:p w14:paraId="0D2F3661" w14:textId="69430441" w:rsidR="00894007" w:rsidRPr="00EB3ACB" w:rsidRDefault="00894007" w:rsidP="00B51689">
            <w:pPr>
              <w:rPr>
                <w:rFonts w:ascii="Arial" w:eastAsia="Times New Roman" w:hAnsi="Arial" w:cs="Arial"/>
                <w:bCs/>
                <w:color w:val="000000" w:themeColor="text1"/>
                <w:szCs w:val="22"/>
              </w:rPr>
            </w:pPr>
            <w:r w:rsidRPr="00EB3ACB">
              <w:rPr>
                <w:rFonts w:ascii="Arial" w:eastAsia="Times New Roman" w:hAnsi="Arial" w:cs="Arial"/>
                <w:bCs/>
                <w:color w:val="000000" w:themeColor="text1"/>
                <w:szCs w:val="22"/>
              </w:rPr>
              <w:t>Moskau</w:t>
            </w:r>
          </w:p>
        </w:tc>
        <w:tc>
          <w:tcPr>
            <w:tcW w:w="4189" w:type="dxa"/>
            <w:shd w:val="clear" w:color="auto" w:fill="FFFFFF" w:themeFill="background1"/>
            <w:noWrap/>
          </w:tcPr>
          <w:p w14:paraId="6745D325" w14:textId="77777777" w:rsidR="00894007" w:rsidRPr="00EB3ACB" w:rsidRDefault="00894007" w:rsidP="00B51689">
            <w:pPr>
              <w:rPr>
                <w:color w:val="000000" w:themeColor="text1"/>
              </w:rPr>
            </w:pPr>
          </w:p>
        </w:tc>
      </w:tr>
      <w:tr w:rsidR="0069457A" w:rsidRPr="008841E6" w14:paraId="7529D446" w14:textId="77777777" w:rsidTr="00E6639B">
        <w:trPr>
          <w:cnfStyle w:val="000000100000" w:firstRow="0" w:lastRow="0" w:firstColumn="0" w:lastColumn="0" w:oddVBand="0" w:evenVBand="0" w:oddHBand="1" w:evenHBand="0" w:firstRowFirstColumn="0" w:firstRowLastColumn="0" w:lastRowFirstColumn="0" w:lastRowLastColumn="0"/>
          <w:trHeight w:val="614"/>
        </w:trPr>
        <w:tc>
          <w:tcPr>
            <w:tcW w:w="3492" w:type="dxa"/>
            <w:shd w:val="clear" w:color="auto" w:fill="FFFFFF" w:themeFill="background1"/>
            <w:noWrap/>
          </w:tcPr>
          <w:p w14:paraId="210F048E" w14:textId="77777777" w:rsidR="0069457A" w:rsidRPr="007C16D4" w:rsidRDefault="0069457A" w:rsidP="00B51689">
            <w:pPr>
              <w:rPr>
                <w:rFonts w:ascii="Arial" w:eastAsia="Times New Roman" w:hAnsi="Arial" w:cs="Arial"/>
                <w:bCs/>
                <w:szCs w:val="22"/>
              </w:rPr>
            </w:pPr>
            <w:proofErr w:type="spellStart"/>
            <w:r w:rsidRPr="007C16D4">
              <w:rPr>
                <w:rFonts w:ascii="Arial" w:eastAsia="Times New Roman" w:hAnsi="Arial" w:cs="Arial"/>
                <w:bCs/>
                <w:szCs w:val="22"/>
              </w:rPr>
              <w:t>Kuzmina</w:t>
            </w:r>
            <w:proofErr w:type="spellEnd"/>
            <w:r w:rsidRPr="007C16D4">
              <w:rPr>
                <w:rFonts w:ascii="Arial" w:eastAsia="Times New Roman" w:hAnsi="Arial" w:cs="Arial"/>
                <w:bCs/>
                <w:szCs w:val="22"/>
              </w:rPr>
              <w:t>, Dr. Oxana</w:t>
            </w:r>
          </w:p>
        </w:tc>
        <w:tc>
          <w:tcPr>
            <w:tcW w:w="2430" w:type="dxa"/>
            <w:shd w:val="clear" w:color="auto" w:fill="FFFFFF" w:themeFill="background1"/>
            <w:noWrap/>
          </w:tcPr>
          <w:p w14:paraId="582E6E16" w14:textId="6DADC86A" w:rsidR="0069457A" w:rsidRPr="007C16D4" w:rsidRDefault="008922FD" w:rsidP="00B51689">
            <w:pPr>
              <w:rPr>
                <w:rFonts w:ascii="Arial" w:eastAsia="Times New Roman" w:hAnsi="Arial" w:cs="Arial"/>
                <w:bCs/>
                <w:szCs w:val="22"/>
              </w:rPr>
            </w:pPr>
            <w:proofErr w:type="spellStart"/>
            <w:r>
              <w:rPr>
                <w:rFonts w:ascii="Arial" w:eastAsia="Times New Roman" w:hAnsi="Arial" w:cs="Arial"/>
                <w:bCs/>
                <w:szCs w:val="22"/>
              </w:rPr>
              <w:t>Belgorod</w:t>
            </w:r>
            <w:proofErr w:type="spellEnd"/>
          </w:p>
        </w:tc>
        <w:tc>
          <w:tcPr>
            <w:tcW w:w="4189" w:type="dxa"/>
            <w:shd w:val="clear" w:color="auto" w:fill="FFFFFF" w:themeFill="background1"/>
            <w:noWrap/>
          </w:tcPr>
          <w:p w14:paraId="6DA52FDB" w14:textId="7F315D34" w:rsidR="0069457A" w:rsidRPr="007C16D4" w:rsidRDefault="00C03D73" w:rsidP="00B51689">
            <w:pPr>
              <w:rPr>
                <w:rFonts w:ascii="Arial" w:eastAsia="Times New Roman" w:hAnsi="Arial" w:cs="Arial"/>
                <w:bCs/>
                <w:szCs w:val="22"/>
              </w:rPr>
            </w:pPr>
            <w:hyperlink r:id="rId32" w:history="1">
              <w:r w:rsidR="0069457A" w:rsidRPr="007C16D4">
                <w:rPr>
                  <w:rFonts w:ascii="Arial" w:eastAsia="Times New Roman" w:hAnsi="Arial" w:cs="Arial"/>
                  <w:bCs/>
                </w:rPr>
                <w:t xml:space="preserve">kusmina@bsu.edu.ru </w:t>
              </w:r>
            </w:hyperlink>
          </w:p>
        </w:tc>
      </w:tr>
      <w:tr w:rsidR="0069457A" w:rsidRPr="008841E6" w14:paraId="6ABF596D" w14:textId="77777777" w:rsidTr="00723BEA">
        <w:trPr>
          <w:trHeight w:val="20"/>
        </w:trPr>
        <w:tc>
          <w:tcPr>
            <w:tcW w:w="3492" w:type="dxa"/>
            <w:shd w:val="clear" w:color="auto" w:fill="FFFFFF" w:themeFill="background1"/>
            <w:noWrap/>
          </w:tcPr>
          <w:p w14:paraId="60C17B09" w14:textId="77777777" w:rsidR="0069457A" w:rsidRPr="00570482" w:rsidRDefault="0069457A" w:rsidP="00B51689">
            <w:pPr>
              <w:rPr>
                <w:rFonts w:ascii="Arial" w:eastAsia="Times New Roman" w:hAnsi="Arial" w:cs="Arial"/>
                <w:bCs/>
                <w:szCs w:val="22"/>
              </w:rPr>
            </w:pPr>
            <w:proofErr w:type="spellStart"/>
            <w:r w:rsidRPr="00570482">
              <w:rPr>
                <w:rFonts w:ascii="Arial" w:eastAsia="Times New Roman" w:hAnsi="Arial" w:cs="Arial"/>
                <w:bCs/>
                <w:szCs w:val="22"/>
              </w:rPr>
              <w:lastRenderedPageBreak/>
              <w:t>Lebedenko</w:t>
            </w:r>
            <w:proofErr w:type="spellEnd"/>
            <w:r w:rsidRPr="00570482">
              <w:rPr>
                <w:rFonts w:ascii="Arial" w:eastAsia="Times New Roman" w:hAnsi="Arial" w:cs="Arial"/>
                <w:bCs/>
                <w:szCs w:val="22"/>
              </w:rPr>
              <w:t>, Galina</w:t>
            </w:r>
          </w:p>
        </w:tc>
        <w:tc>
          <w:tcPr>
            <w:tcW w:w="2430" w:type="dxa"/>
            <w:shd w:val="clear" w:color="auto" w:fill="FFFFFF" w:themeFill="background1"/>
            <w:noWrap/>
          </w:tcPr>
          <w:p w14:paraId="799A00FA" w14:textId="77777777" w:rsidR="0069457A" w:rsidRPr="00570482" w:rsidRDefault="0069457A" w:rsidP="00B51689">
            <w:pPr>
              <w:rPr>
                <w:rFonts w:ascii="Arial" w:eastAsia="Times New Roman" w:hAnsi="Arial" w:cs="Arial"/>
                <w:bCs/>
                <w:szCs w:val="22"/>
              </w:rPr>
            </w:pPr>
            <w:r w:rsidRPr="00570482">
              <w:rPr>
                <w:rFonts w:ascii="Arial" w:eastAsia="Times New Roman" w:hAnsi="Arial" w:cs="Arial"/>
                <w:bCs/>
                <w:szCs w:val="22"/>
              </w:rPr>
              <w:t>Pjatigorsk</w:t>
            </w:r>
          </w:p>
        </w:tc>
        <w:tc>
          <w:tcPr>
            <w:tcW w:w="4189" w:type="dxa"/>
            <w:shd w:val="clear" w:color="auto" w:fill="FFFFFF" w:themeFill="background1"/>
            <w:noWrap/>
          </w:tcPr>
          <w:p w14:paraId="23CC2BF7" w14:textId="16926F84" w:rsidR="0069457A" w:rsidRPr="00570482" w:rsidRDefault="00C03D73" w:rsidP="00B51689">
            <w:pPr>
              <w:rPr>
                <w:rFonts w:ascii="Arial" w:eastAsia="Times New Roman" w:hAnsi="Arial" w:cs="Arial"/>
                <w:bCs/>
                <w:szCs w:val="22"/>
              </w:rPr>
            </w:pPr>
            <w:hyperlink r:id="rId33" w:history="1">
              <w:r w:rsidR="0069457A" w:rsidRPr="00570482">
                <w:rPr>
                  <w:rFonts w:ascii="Arial" w:eastAsia="Times New Roman" w:hAnsi="Arial" w:cs="Arial"/>
                  <w:bCs/>
                </w:rPr>
                <w:t xml:space="preserve">g-lebedenko@mail.ru </w:t>
              </w:r>
            </w:hyperlink>
          </w:p>
        </w:tc>
      </w:tr>
      <w:tr w:rsidR="0069457A" w:rsidRPr="008841E6" w14:paraId="6A00ED32"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49D69B5D" w14:textId="77777777" w:rsidR="0069457A" w:rsidRPr="00642DB1" w:rsidRDefault="0069457A" w:rsidP="00152B75">
            <w:pPr>
              <w:rPr>
                <w:rFonts w:ascii="Arial" w:eastAsia="Times New Roman" w:hAnsi="Arial" w:cs="Arial"/>
                <w:bCs/>
                <w:szCs w:val="22"/>
              </w:rPr>
            </w:pPr>
            <w:proofErr w:type="spellStart"/>
            <w:r w:rsidRPr="00642DB1">
              <w:rPr>
                <w:rFonts w:ascii="Arial" w:eastAsia="Times New Roman" w:hAnsi="Arial" w:cs="Arial"/>
                <w:bCs/>
                <w:szCs w:val="22"/>
              </w:rPr>
              <w:t>Lileev</w:t>
            </w:r>
            <w:proofErr w:type="spellEnd"/>
            <w:r w:rsidRPr="00642DB1">
              <w:rPr>
                <w:rFonts w:ascii="Arial" w:eastAsia="Times New Roman" w:hAnsi="Arial" w:cs="Arial"/>
                <w:bCs/>
                <w:szCs w:val="22"/>
              </w:rPr>
              <w:t>, Dr. Jurij</w:t>
            </w:r>
          </w:p>
        </w:tc>
        <w:tc>
          <w:tcPr>
            <w:tcW w:w="2430" w:type="dxa"/>
            <w:shd w:val="clear" w:color="auto" w:fill="FFFFFF" w:themeFill="background1"/>
            <w:noWrap/>
          </w:tcPr>
          <w:p w14:paraId="491326C9"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Moskau</w:t>
            </w:r>
          </w:p>
        </w:tc>
        <w:tc>
          <w:tcPr>
            <w:tcW w:w="4189" w:type="dxa"/>
            <w:shd w:val="clear" w:color="auto" w:fill="FFFFFF" w:themeFill="background1"/>
            <w:noWrap/>
          </w:tcPr>
          <w:p w14:paraId="385D2FD6" w14:textId="3EEE8949" w:rsidR="0069457A" w:rsidRPr="00642DB1" w:rsidRDefault="00C03D73" w:rsidP="00B51689">
            <w:pPr>
              <w:rPr>
                <w:rFonts w:ascii="Arial" w:eastAsia="Times New Roman" w:hAnsi="Arial" w:cs="Arial"/>
                <w:bCs/>
                <w:szCs w:val="22"/>
              </w:rPr>
            </w:pPr>
            <w:hyperlink r:id="rId34" w:history="1">
              <w:r w:rsidR="0069457A" w:rsidRPr="00642DB1">
                <w:rPr>
                  <w:rFonts w:ascii="Arial" w:eastAsia="Times New Roman" w:hAnsi="Arial" w:cs="Arial"/>
                  <w:bCs/>
                </w:rPr>
                <w:t xml:space="preserve">j.lileev@gmail.com </w:t>
              </w:r>
            </w:hyperlink>
          </w:p>
        </w:tc>
      </w:tr>
      <w:tr w:rsidR="0069457A" w:rsidRPr="008841E6" w14:paraId="7CD66EA7" w14:textId="77777777" w:rsidTr="00723BEA">
        <w:trPr>
          <w:trHeight w:val="20"/>
        </w:trPr>
        <w:tc>
          <w:tcPr>
            <w:tcW w:w="3492" w:type="dxa"/>
            <w:shd w:val="clear" w:color="auto" w:fill="FFFFFF" w:themeFill="background1"/>
            <w:noWrap/>
          </w:tcPr>
          <w:p w14:paraId="409889CE"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Ljubimova</w:t>
            </w:r>
            <w:proofErr w:type="spellEnd"/>
            <w:r w:rsidRPr="00642DB1">
              <w:rPr>
                <w:rFonts w:ascii="Arial" w:eastAsia="Times New Roman" w:hAnsi="Arial" w:cs="Arial"/>
                <w:bCs/>
                <w:szCs w:val="22"/>
              </w:rPr>
              <w:t>, Prof. Dr. Natalja</w:t>
            </w:r>
          </w:p>
        </w:tc>
        <w:tc>
          <w:tcPr>
            <w:tcW w:w="2430" w:type="dxa"/>
            <w:shd w:val="clear" w:color="auto" w:fill="FFFFFF" w:themeFill="background1"/>
            <w:noWrap/>
          </w:tcPr>
          <w:p w14:paraId="36EB7A3B"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Moskau</w:t>
            </w:r>
          </w:p>
        </w:tc>
        <w:tc>
          <w:tcPr>
            <w:tcW w:w="4189" w:type="dxa"/>
            <w:shd w:val="clear" w:color="auto" w:fill="FFFFFF" w:themeFill="background1"/>
            <w:noWrap/>
          </w:tcPr>
          <w:p w14:paraId="24EEEBBD" w14:textId="60159C3F" w:rsidR="0069457A" w:rsidRPr="00642DB1" w:rsidRDefault="00C03D73" w:rsidP="00642DB1">
            <w:pPr>
              <w:rPr>
                <w:rFonts w:ascii="Arial" w:eastAsia="Times New Roman" w:hAnsi="Arial" w:cs="Arial"/>
                <w:bCs/>
                <w:szCs w:val="22"/>
              </w:rPr>
            </w:pPr>
            <w:hyperlink r:id="rId35" w:history="1">
              <w:r w:rsidR="0069457A" w:rsidRPr="00642DB1">
                <w:rPr>
                  <w:rFonts w:ascii="Arial" w:eastAsia="Times New Roman" w:hAnsi="Arial" w:cs="Arial"/>
                  <w:bCs/>
                </w:rPr>
                <w:t xml:space="preserve">natalju@yandex.ru </w:t>
              </w:r>
            </w:hyperlink>
          </w:p>
        </w:tc>
      </w:tr>
      <w:tr w:rsidR="0069457A" w:rsidRPr="008841E6" w14:paraId="608A818C"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495FE7F7" w14:textId="77777777" w:rsidR="0069457A" w:rsidRPr="007C16D4" w:rsidRDefault="0069457A" w:rsidP="00B51689">
            <w:pPr>
              <w:rPr>
                <w:rFonts w:ascii="Arial" w:eastAsia="Times New Roman" w:hAnsi="Arial" w:cs="Arial"/>
                <w:bCs/>
                <w:szCs w:val="22"/>
              </w:rPr>
            </w:pPr>
            <w:proofErr w:type="spellStart"/>
            <w:r w:rsidRPr="007C16D4">
              <w:rPr>
                <w:rFonts w:ascii="Arial" w:eastAsia="Times New Roman" w:hAnsi="Arial" w:cs="Arial"/>
                <w:bCs/>
                <w:szCs w:val="22"/>
              </w:rPr>
              <w:t>Lotkov</w:t>
            </w:r>
            <w:proofErr w:type="spellEnd"/>
            <w:r w:rsidRPr="007C16D4">
              <w:rPr>
                <w:rFonts w:ascii="Arial" w:eastAsia="Times New Roman" w:hAnsi="Arial" w:cs="Arial"/>
                <w:bCs/>
                <w:szCs w:val="22"/>
              </w:rPr>
              <w:t>, Kathrin</w:t>
            </w:r>
          </w:p>
        </w:tc>
        <w:tc>
          <w:tcPr>
            <w:tcW w:w="2430" w:type="dxa"/>
            <w:shd w:val="clear" w:color="auto" w:fill="FFFFFF" w:themeFill="background1"/>
            <w:noWrap/>
          </w:tcPr>
          <w:p w14:paraId="7F52CCC3" w14:textId="77777777" w:rsidR="0069457A" w:rsidRPr="007C16D4" w:rsidRDefault="0069457A" w:rsidP="00B51689">
            <w:pPr>
              <w:rPr>
                <w:rFonts w:ascii="Arial" w:eastAsia="Times New Roman" w:hAnsi="Arial" w:cs="Arial"/>
                <w:bCs/>
                <w:szCs w:val="22"/>
              </w:rPr>
            </w:pPr>
            <w:r w:rsidRPr="007C16D4">
              <w:rPr>
                <w:rFonts w:ascii="Arial" w:eastAsia="Times New Roman" w:hAnsi="Arial" w:cs="Arial"/>
                <w:bCs/>
                <w:szCs w:val="22"/>
              </w:rPr>
              <w:t>Smolensk</w:t>
            </w:r>
          </w:p>
        </w:tc>
        <w:tc>
          <w:tcPr>
            <w:tcW w:w="4189" w:type="dxa"/>
            <w:shd w:val="clear" w:color="auto" w:fill="FFFFFF" w:themeFill="background1"/>
            <w:noWrap/>
          </w:tcPr>
          <w:p w14:paraId="0A3CFB8A" w14:textId="1E4B2EDB" w:rsidR="0069457A" w:rsidRPr="007C16D4" w:rsidRDefault="008922FD" w:rsidP="008922FD">
            <w:pPr>
              <w:rPr>
                <w:rFonts w:ascii="Arial" w:eastAsia="Times New Roman" w:hAnsi="Arial" w:cs="Arial"/>
                <w:bCs/>
                <w:szCs w:val="22"/>
              </w:rPr>
            </w:pPr>
            <w:r w:rsidRPr="008922FD">
              <w:rPr>
                <w:rFonts w:ascii="Arial" w:eastAsia="Times New Roman" w:hAnsi="Arial" w:cs="Arial"/>
                <w:bCs/>
                <w:szCs w:val="22"/>
              </w:rPr>
              <w:t>daad.smolensk@gmail.com</w:t>
            </w:r>
          </w:p>
        </w:tc>
      </w:tr>
      <w:tr w:rsidR="0069457A" w:rsidRPr="00933879" w14:paraId="0D93DD3C" w14:textId="77777777" w:rsidTr="00723BEA">
        <w:trPr>
          <w:trHeight w:val="20"/>
        </w:trPr>
        <w:tc>
          <w:tcPr>
            <w:tcW w:w="3492" w:type="dxa"/>
            <w:shd w:val="clear" w:color="auto" w:fill="FFFFFF" w:themeFill="background1"/>
            <w:noWrap/>
          </w:tcPr>
          <w:p w14:paraId="3C98BC57" w14:textId="77777777" w:rsidR="0069457A" w:rsidRPr="00933879" w:rsidRDefault="0069457A" w:rsidP="00B51689">
            <w:pPr>
              <w:rPr>
                <w:rFonts w:ascii="Arial" w:eastAsia="Times New Roman" w:hAnsi="Arial" w:cs="Arial"/>
                <w:bCs/>
                <w:szCs w:val="22"/>
                <w:lang w:val="en-US"/>
              </w:rPr>
            </w:pPr>
            <w:proofErr w:type="spellStart"/>
            <w:r w:rsidRPr="00933879">
              <w:rPr>
                <w:rFonts w:ascii="Arial" w:eastAsia="Times New Roman" w:hAnsi="Arial" w:cs="Arial"/>
                <w:bCs/>
                <w:szCs w:val="22"/>
                <w:lang w:val="en-US"/>
              </w:rPr>
              <w:t>Luchikhina</w:t>
            </w:r>
            <w:proofErr w:type="spellEnd"/>
            <w:r w:rsidRPr="00933879">
              <w:rPr>
                <w:rFonts w:ascii="Arial" w:eastAsia="Times New Roman" w:hAnsi="Arial" w:cs="Arial"/>
                <w:bCs/>
                <w:szCs w:val="22"/>
                <w:lang w:val="en-US"/>
              </w:rPr>
              <w:t>, Larisa</w:t>
            </w:r>
            <w:r w:rsidRPr="00933879">
              <w:rPr>
                <w:rFonts w:ascii="Arial" w:eastAsia="Times New Roman" w:hAnsi="Arial" w:cs="Arial"/>
                <w:bCs/>
                <w:szCs w:val="22"/>
                <w:lang w:val="en-US"/>
              </w:rPr>
              <w:tab/>
            </w:r>
          </w:p>
        </w:tc>
        <w:tc>
          <w:tcPr>
            <w:tcW w:w="2430" w:type="dxa"/>
            <w:shd w:val="clear" w:color="auto" w:fill="FFFFFF" w:themeFill="background1"/>
            <w:noWrap/>
          </w:tcPr>
          <w:p w14:paraId="4A7E1F56" w14:textId="77777777" w:rsidR="0069457A" w:rsidRPr="00933879" w:rsidRDefault="0069457A" w:rsidP="00B51689">
            <w:pPr>
              <w:rPr>
                <w:rFonts w:ascii="Arial" w:eastAsia="Times New Roman" w:hAnsi="Arial" w:cs="Arial"/>
                <w:bCs/>
                <w:szCs w:val="22"/>
                <w:lang w:val="en-US"/>
              </w:rPr>
            </w:pPr>
            <w:proofErr w:type="spellStart"/>
            <w:r w:rsidRPr="00933879">
              <w:rPr>
                <w:rFonts w:ascii="Arial" w:eastAsia="Times New Roman" w:hAnsi="Arial" w:cs="Arial"/>
                <w:bCs/>
                <w:szCs w:val="22"/>
                <w:lang w:val="en-US"/>
              </w:rPr>
              <w:t>Nowosibirsk</w:t>
            </w:r>
            <w:proofErr w:type="spellEnd"/>
          </w:p>
        </w:tc>
        <w:tc>
          <w:tcPr>
            <w:tcW w:w="4189" w:type="dxa"/>
            <w:shd w:val="clear" w:color="auto" w:fill="FFFFFF" w:themeFill="background1"/>
            <w:noWrap/>
          </w:tcPr>
          <w:p w14:paraId="7EDA08E3" w14:textId="6AA135D2" w:rsidR="0069457A" w:rsidRPr="00933879" w:rsidRDefault="008922FD" w:rsidP="00B51689">
            <w:pPr>
              <w:rPr>
                <w:rFonts w:ascii="Arial" w:eastAsia="Times New Roman" w:hAnsi="Arial" w:cs="Arial"/>
                <w:bCs/>
                <w:szCs w:val="22"/>
              </w:rPr>
            </w:pPr>
            <w:r w:rsidRPr="008922FD">
              <w:rPr>
                <w:rFonts w:ascii="Arial" w:eastAsia="Times New Roman" w:hAnsi="Arial" w:cs="Arial"/>
                <w:bCs/>
              </w:rPr>
              <w:t>zentrum05@mail.ru</w:t>
            </w:r>
          </w:p>
        </w:tc>
      </w:tr>
      <w:tr w:rsidR="0069457A" w:rsidRPr="008841E6" w14:paraId="1CACA3F5"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7C9B0881" w14:textId="77777777" w:rsidR="0069457A" w:rsidRPr="00642DB1" w:rsidRDefault="0069457A" w:rsidP="00642DB1">
            <w:pPr>
              <w:rPr>
                <w:rFonts w:ascii="Arial" w:eastAsia="Times New Roman" w:hAnsi="Arial" w:cs="Arial"/>
                <w:bCs/>
                <w:szCs w:val="22"/>
              </w:rPr>
            </w:pPr>
            <w:proofErr w:type="spellStart"/>
            <w:r w:rsidRPr="00642DB1">
              <w:rPr>
                <w:rFonts w:ascii="Arial" w:eastAsia="Times New Roman" w:hAnsi="Arial" w:cs="Arial"/>
                <w:bCs/>
                <w:szCs w:val="22"/>
              </w:rPr>
              <w:t>Mardanova</w:t>
            </w:r>
            <w:proofErr w:type="spellEnd"/>
            <w:r w:rsidRPr="00642DB1">
              <w:rPr>
                <w:rFonts w:ascii="Arial" w:eastAsia="Times New Roman" w:hAnsi="Arial" w:cs="Arial"/>
                <w:bCs/>
                <w:szCs w:val="22"/>
              </w:rPr>
              <w:t xml:space="preserve">, Dr. </w:t>
            </w:r>
            <w:proofErr w:type="spellStart"/>
            <w:r w:rsidRPr="00642DB1">
              <w:rPr>
                <w:rFonts w:ascii="Arial" w:eastAsia="Times New Roman" w:hAnsi="Arial" w:cs="Arial"/>
                <w:bCs/>
                <w:szCs w:val="22"/>
              </w:rPr>
              <w:t>Zalina</w:t>
            </w:r>
            <w:proofErr w:type="spellEnd"/>
          </w:p>
        </w:tc>
        <w:tc>
          <w:tcPr>
            <w:tcW w:w="2430" w:type="dxa"/>
            <w:shd w:val="clear" w:color="auto" w:fill="FFFFFF" w:themeFill="background1"/>
            <w:noWrap/>
          </w:tcPr>
          <w:p w14:paraId="62A24887"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Wladikawkas</w:t>
            </w:r>
          </w:p>
        </w:tc>
        <w:tc>
          <w:tcPr>
            <w:tcW w:w="4189" w:type="dxa"/>
            <w:shd w:val="clear" w:color="auto" w:fill="FFFFFF" w:themeFill="background1"/>
            <w:noWrap/>
          </w:tcPr>
          <w:p w14:paraId="5B10557E" w14:textId="3EB2CB46" w:rsidR="0069457A" w:rsidRPr="00642DB1" w:rsidRDefault="00C03D73" w:rsidP="00B51689">
            <w:pPr>
              <w:rPr>
                <w:rFonts w:ascii="Arial" w:eastAsia="Times New Roman" w:hAnsi="Arial" w:cs="Arial"/>
                <w:bCs/>
                <w:szCs w:val="22"/>
              </w:rPr>
            </w:pPr>
            <w:hyperlink r:id="rId36" w:history="1">
              <w:r w:rsidR="0069457A" w:rsidRPr="00642DB1">
                <w:rPr>
                  <w:rFonts w:ascii="Arial" w:eastAsia="Times New Roman" w:hAnsi="Arial" w:cs="Arial"/>
                  <w:bCs/>
                </w:rPr>
                <w:t xml:space="preserve">zalinamardanova@mail.ru </w:t>
              </w:r>
            </w:hyperlink>
          </w:p>
        </w:tc>
      </w:tr>
      <w:tr w:rsidR="0069457A" w:rsidRPr="008841E6" w14:paraId="3307DB42" w14:textId="77777777" w:rsidTr="00723BEA">
        <w:trPr>
          <w:trHeight w:val="20"/>
        </w:trPr>
        <w:tc>
          <w:tcPr>
            <w:tcW w:w="3492" w:type="dxa"/>
            <w:shd w:val="clear" w:color="auto" w:fill="FFFFFF" w:themeFill="background1"/>
            <w:noWrap/>
          </w:tcPr>
          <w:p w14:paraId="261AB809"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Maximov</w:t>
            </w:r>
            <w:proofErr w:type="spellEnd"/>
            <w:r w:rsidRPr="00642DB1">
              <w:rPr>
                <w:rFonts w:ascii="Arial" w:eastAsia="Times New Roman" w:hAnsi="Arial" w:cs="Arial"/>
                <w:bCs/>
                <w:szCs w:val="22"/>
              </w:rPr>
              <w:t>, Dr. Boris</w:t>
            </w:r>
          </w:p>
        </w:tc>
        <w:tc>
          <w:tcPr>
            <w:tcW w:w="2430" w:type="dxa"/>
            <w:shd w:val="clear" w:color="auto" w:fill="FFFFFF" w:themeFill="background1"/>
            <w:noWrap/>
          </w:tcPr>
          <w:p w14:paraId="6A12F66D" w14:textId="77777777" w:rsidR="0069457A" w:rsidRPr="00642DB1" w:rsidRDefault="0069457A" w:rsidP="00B51689">
            <w:pPr>
              <w:rPr>
                <w:rFonts w:ascii="Arial" w:eastAsia="Times New Roman" w:hAnsi="Arial" w:cs="Arial"/>
                <w:bCs/>
                <w:szCs w:val="22"/>
              </w:rPr>
            </w:pPr>
            <w:r w:rsidRPr="00642DB1">
              <w:rPr>
                <w:rFonts w:ascii="Arial" w:eastAsia="Times New Roman" w:hAnsi="Arial" w:cs="Arial"/>
                <w:bCs/>
                <w:szCs w:val="22"/>
              </w:rPr>
              <w:t>Moskau</w:t>
            </w:r>
          </w:p>
        </w:tc>
        <w:tc>
          <w:tcPr>
            <w:tcW w:w="4189" w:type="dxa"/>
            <w:shd w:val="clear" w:color="auto" w:fill="FFFFFF" w:themeFill="background1"/>
            <w:noWrap/>
          </w:tcPr>
          <w:p w14:paraId="1FF5C80A" w14:textId="7FC868D3" w:rsidR="0069457A" w:rsidRPr="00642DB1" w:rsidRDefault="008922FD" w:rsidP="00B51689">
            <w:pPr>
              <w:rPr>
                <w:rFonts w:ascii="Arial" w:eastAsia="Times New Roman" w:hAnsi="Arial" w:cs="Arial"/>
                <w:bCs/>
                <w:szCs w:val="22"/>
              </w:rPr>
            </w:pPr>
            <w:r w:rsidRPr="008922FD">
              <w:rPr>
                <w:rFonts w:ascii="Arial" w:eastAsia="Times New Roman" w:hAnsi="Arial" w:cs="Arial"/>
                <w:bCs/>
              </w:rPr>
              <w:t xml:space="preserve">esprit25new@gmail.com </w:t>
            </w:r>
          </w:p>
        </w:tc>
      </w:tr>
      <w:tr w:rsidR="0069457A" w:rsidRPr="008841E6" w14:paraId="7A5EE3BC"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4F735296" w14:textId="77777777" w:rsidR="0069457A" w:rsidRPr="00570482" w:rsidRDefault="0069457A" w:rsidP="00B51689">
            <w:pPr>
              <w:rPr>
                <w:rFonts w:ascii="Arial" w:eastAsia="Times New Roman" w:hAnsi="Arial" w:cs="Arial"/>
                <w:bCs/>
                <w:szCs w:val="22"/>
              </w:rPr>
            </w:pPr>
            <w:proofErr w:type="spellStart"/>
            <w:r w:rsidRPr="00570482">
              <w:rPr>
                <w:rFonts w:ascii="Arial" w:eastAsia="Times New Roman" w:hAnsi="Arial" w:cs="Arial"/>
                <w:bCs/>
                <w:szCs w:val="22"/>
              </w:rPr>
              <w:t>Merkushev</w:t>
            </w:r>
            <w:proofErr w:type="spellEnd"/>
            <w:r w:rsidRPr="00570482">
              <w:rPr>
                <w:rFonts w:ascii="Arial" w:eastAsia="Times New Roman" w:hAnsi="Arial" w:cs="Arial"/>
                <w:bCs/>
                <w:szCs w:val="22"/>
              </w:rPr>
              <w:t>, Judith</w:t>
            </w:r>
          </w:p>
        </w:tc>
        <w:tc>
          <w:tcPr>
            <w:tcW w:w="2430" w:type="dxa"/>
            <w:shd w:val="clear" w:color="auto" w:fill="FFFFFF" w:themeFill="background1"/>
            <w:noWrap/>
          </w:tcPr>
          <w:p w14:paraId="163415A4" w14:textId="77777777" w:rsidR="0069457A" w:rsidRPr="00570482" w:rsidRDefault="0069457A" w:rsidP="00B51689">
            <w:pPr>
              <w:rPr>
                <w:rFonts w:ascii="Arial" w:eastAsia="Times New Roman" w:hAnsi="Arial" w:cs="Arial"/>
                <w:bCs/>
                <w:szCs w:val="22"/>
              </w:rPr>
            </w:pPr>
            <w:r w:rsidRPr="00570482">
              <w:rPr>
                <w:rFonts w:ascii="Arial" w:eastAsia="Times New Roman" w:hAnsi="Arial" w:cs="Arial"/>
                <w:bCs/>
                <w:szCs w:val="22"/>
              </w:rPr>
              <w:t>Moskau</w:t>
            </w:r>
          </w:p>
        </w:tc>
        <w:tc>
          <w:tcPr>
            <w:tcW w:w="4189" w:type="dxa"/>
            <w:shd w:val="clear" w:color="auto" w:fill="FFFFFF" w:themeFill="background1"/>
            <w:noWrap/>
          </w:tcPr>
          <w:p w14:paraId="11A8234C" w14:textId="17D63116" w:rsidR="0069457A" w:rsidRPr="00570482" w:rsidRDefault="00C03D73" w:rsidP="00B51689">
            <w:pPr>
              <w:rPr>
                <w:rFonts w:ascii="Arial" w:eastAsia="Times New Roman" w:hAnsi="Arial" w:cs="Arial"/>
                <w:bCs/>
                <w:szCs w:val="22"/>
              </w:rPr>
            </w:pPr>
            <w:hyperlink r:id="rId37" w:history="1">
              <w:r w:rsidR="0069457A" w:rsidRPr="00570482">
                <w:rPr>
                  <w:rFonts w:ascii="Arial" w:eastAsia="Times New Roman" w:hAnsi="Arial" w:cs="Arial"/>
                  <w:bCs/>
                </w:rPr>
                <w:t xml:space="preserve">judith.merkushev@mail.ru </w:t>
              </w:r>
            </w:hyperlink>
          </w:p>
        </w:tc>
      </w:tr>
      <w:tr w:rsidR="0069457A" w:rsidRPr="00933879" w14:paraId="2E2ABF8A" w14:textId="77777777" w:rsidTr="00723BEA">
        <w:trPr>
          <w:trHeight w:val="20"/>
        </w:trPr>
        <w:tc>
          <w:tcPr>
            <w:tcW w:w="3492" w:type="dxa"/>
            <w:shd w:val="clear" w:color="auto" w:fill="FFFFFF" w:themeFill="background1"/>
            <w:noWrap/>
          </w:tcPr>
          <w:p w14:paraId="2553AE4A" w14:textId="77777777" w:rsidR="0069457A" w:rsidRPr="00933879" w:rsidRDefault="0069457A" w:rsidP="00B51689">
            <w:pPr>
              <w:rPr>
                <w:rFonts w:ascii="Arial" w:eastAsia="Times New Roman" w:hAnsi="Arial" w:cs="Arial"/>
                <w:bCs/>
                <w:szCs w:val="22"/>
                <w:lang w:val="en-US"/>
              </w:rPr>
            </w:pPr>
            <w:proofErr w:type="spellStart"/>
            <w:r w:rsidRPr="00933879">
              <w:rPr>
                <w:rFonts w:ascii="Arial" w:eastAsia="Times New Roman" w:hAnsi="Arial" w:cs="Arial"/>
                <w:bCs/>
                <w:szCs w:val="22"/>
                <w:lang w:val="en-US"/>
              </w:rPr>
              <w:t>Mityagina</w:t>
            </w:r>
            <w:proofErr w:type="spellEnd"/>
            <w:r w:rsidRPr="00933879">
              <w:rPr>
                <w:rFonts w:ascii="Arial" w:eastAsia="Times New Roman" w:hAnsi="Arial" w:cs="Arial"/>
                <w:bCs/>
                <w:szCs w:val="22"/>
                <w:lang w:val="en-US"/>
              </w:rPr>
              <w:t>, Dr. Vera</w:t>
            </w:r>
          </w:p>
        </w:tc>
        <w:tc>
          <w:tcPr>
            <w:tcW w:w="2430" w:type="dxa"/>
            <w:shd w:val="clear" w:color="auto" w:fill="FFFFFF" w:themeFill="background1"/>
            <w:noWrap/>
          </w:tcPr>
          <w:p w14:paraId="165224A0" w14:textId="77777777" w:rsidR="0069457A" w:rsidRPr="00933879" w:rsidRDefault="0069457A" w:rsidP="009E1332">
            <w:pPr>
              <w:rPr>
                <w:rFonts w:ascii="Arial" w:eastAsia="Times New Roman" w:hAnsi="Arial" w:cs="Arial"/>
                <w:bCs/>
                <w:szCs w:val="22"/>
                <w:lang w:val="en-US"/>
              </w:rPr>
            </w:pPr>
            <w:proofErr w:type="spellStart"/>
            <w:r w:rsidRPr="00933879">
              <w:rPr>
                <w:rFonts w:ascii="Arial" w:eastAsia="Times New Roman" w:hAnsi="Arial" w:cs="Arial"/>
                <w:bCs/>
                <w:szCs w:val="22"/>
                <w:lang w:val="en-US"/>
              </w:rPr>
              <w:t>Wolgograd</w:t>
            </w:r>
            <w:proofErr w:type="spellEnd"/>
          </w:p>
        </w:tc>
        <w:tc>
          <w:tcPr>
            <w:tcW w:w="4189" w:type="dxa"/>
            <w:shd w:val="clear" w:color="auto" w:fill="FFFFFF" w:themeFill="background1"/>
            <w:noWrap/>
          </w:tcPr>
          <w:p w14:paraId="743EF430" w14:textId="0F25E2F3" w:rsidR="0069457A" w:rsidRPr="00933879" w:rsidRDefault="00C03D73" w:rsidP="00B51689">
            <w:pPr>
              <w:rPr>
                <w:rFonts w:ascii="Arial" w:eastAsia="Times New Roman" w:hAnsi="Arial" w:cs="Arial"/>
                <w:bCs/>
                <w:szCs w:val="22"/>
              </w:rPr>
            </w:pPr>
            <w:hyperlink r:id="rId38" w:history="1">
              <w:r w:rsidR="0069457A" w:rsidRPr="00933879">
                <w:rPr>
                  <w:rFonts w:ascii="Arial" w:eastAsia="Times New Roman" w:hAnsi="Arial" w:cs="Arial"/>
                  <w:bCs/>
                </w:rPr>
                <w:t xml:space="preserve">mityagina@mail.ru </w:t>
              </w:r>
            </w:hyperlink>
          </w:p>
        </w:tc>
      </w:tr>
      <w:tr w:rsidR="0069457A" w:rsidRPr="00933879" w14:paraId="7B89146E"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3902CC67" w14:textId="77777777" w:rsidR="0069457A" w:rsidRPr="00933879" w:rsidRDefault="0069457A" w:rsidP="00FE3E54">
            <w:pPr>
              <w:rPr>
                <w:rFonts w:ascii="Arial" w:eastAsia="Times New Roman" w:hAnsi="Arial" w:cs="Arial"/>
                <w:bCs/>
                <w:szCs w:val="22"/>
              </w:rPr>
            </w:pPr>
            <w:proofErr w:type="spellStart"/>
            <w:r w:rsidRPr="00933879">
              <w:rPr>
                <w:rFonts w:ascii="Arial" w:eastAsia="Times New Roman" w:hAnsi="Arial" w:cs="Arial"/>
                <w:bCs/>
                <w:szCs w:val="22"/>
              </w:rPr>
              <w:t>Nikonova</w:t>
            </w:r>
            <w:proofErr w:type="spellEnd"/>
            <w:r w:rsidRPr="00933879">
              <w:rPr>
                <w:rFonts w:ascii="Arial" w:eastAsia="Times New Roman" w:hAnsi="Arial" w:cs="Arial"/>
                <w:bCs/>
                <w:szCs w:val="22"/>
              </w:rPr>
              <w:t xml:space="preserve">, Dr. </w:t>
            </w:r>
            <w:proofErr w:type="spellStart"/>
            <w:r w:rsidRPr="00933879">
              <w:rPr>
                <w:rFonts w:ascii="Arial" w:eastAsia="Times New Roman" w:hAnsi="Arial" w:cs="Arial"/>
                <w:bCs/>
                <w:szCs w:val="22"/>
              </w:rPr>
              <w:t>Zhanna</w:t>
            </w:r>
            <w:proofErr w:type="spellEnd"/>
          </w:p>
        </w:tc>
        <w:tc>
          <w:tcPr>
            <w:tcW w:w="2430" w:type="dxa"/>
            <w:shd w:val="clear" w:color="auto" w:fill="FFFFFF" w:themeFill="background1"/>
            <w:noWrap/>
          </w:tcPr>
          <w:p w14:paraId="3B6858E5" w14:textId="74E572FA" w:rsidR="0069457A" w:rsidRPr="00933879" w:rsidRDefault="0069457A" w:rsidP="003B43E7">
            <w:pPr>
              <w:rPr>
                <w:rFonts w:ascii="Arial" w:eastAsia="Times New Roman" w:hAnsi="Arial" w:cs="Arial"/>
                <w:bCs/>
                <w:szCs w:val="22"/>
              </w:rPr>
            </w:pPr>
            <w:proofErr w:type="spellStart"/>
            <w:r w:rsidRPr="00933879">
              <w:rPr>
                <w:rFonts w:ascii="Arial" w:eastAsia="Times New Roman" w:hAnsi="Arial" w:cs="Arial"/>
                <w:bCs/>
                <w:szCs w:val="22"/>
              </w:rPr>
              <w:t>Nizhnij</w:t>
            </w:r>
            <w:proofErr w:type="spellEnd"/>
            <w:r w:rsidRPr="00933879">
              <w:rPr>
                <w:rFonts w:ascii="Arial" w:eastAsia="Times New Roman" w:hAnsi="Arial" w:cs="Arial"/>
                <w:bCs/>
                <w:szCs w:val="22"/>
              </w:rPr>
              <w:t xml:space="preserve"> </w:t>
            </w:r>
            <w:proofErr w:type="spellStart"/>
            <w:r w:rsidRPr="00933879">
              <w:rPr>
                <w:rFonts w:ascii="Arial" w:eastAsia="Times New Roman" w:hAnsi="Arial" w:cs="Arial"/>
                <w:bCs/>
                <w:szCs w:val="22"/>
              </w:rPr>
              <w:t>No</w:t>
            </w:r>
            <w:r w:rsidR="003B43E7">
              <w:rPr>
                <w:rFonts w:ascii="Arial" w:eastAsia="Times New Roman" w:hAnsi="Arial" w:cs="Arial"/>
                <w:bCs/>
                <w:szCs w:val="22"/>
              </w:rPr>
              <w:t>v</w:t>
            </w:r>
            <w:r w:rsidRPr="00933879">
              <w:rPr>
                <w:rFonts w:ascii="Arial" w:eastAsia="Times New Roman" w:hAnsi="Arial" w:cs="Arial"/>
                <w:bCs/>
                <w:szCs w:val="22"/>
              </w:rPr>
              <w:t>gorod</w:t>
            </w:r>
            <w:proofErr w:type="spellEnd"/>
          </w:p>
        </w:tc>
        <w:tc>
          <w:tcPr>
            <w:tcW w:w="4189" w:type="dxa"/>
            <w:shd w:val="clear" w:color="auto" w:fill="FFFFFF" w:themeFill="background1"/>
            <w:noWrap/>
          </w:tcPr>
          <w:p w14:paraId="506987BC" w14:textId="6B876DB5" w:rsidR="0069457A" w:rsidRPr="00933879" w:rsidRDefault="008922FD" w:rsidP="00B51689">
            <w:pPr>
              <w:rPr>
                <w:rFonts w:ascii="Arial" w:eastAsia="Times New Roman" w:hAnsi="Arial" w:cs="Arial"/>
                <w:bCs/>
                <w:szCs w:val="22"/>
              </w:rPr>
            </w:pPr>
            <w:r w:rsidRPr="008922FD">
              <w:rPr>
                <w:rFonts w:ascii="Arial" w:eastAsia="Times New Roman" w:hAnsi="Arial" w:cs="Arial"/>
                <w:bCs/>
              </w:rPr>
              <w:t xml:space="preserve">nikonova67@mail.ru </w:t>
            </w:r>
          </w:p>
        </w:tc>
      </w:tr>
      <w:tr w:rsidR="0069457A" w:rsidRPr="008841E6" w14:paraId="64D2666F" w14:textId="77777777" w:rsidTr="00723BEA">
        <w:trPr>
          <w:trHeight w:val="20"/>
        </w:trPr>
        <w:tc>
          <w:tcPr>
            <w:tcW w:w="3492" w:type="dxa"/>
            <w:shd w:val="clear" w:color="auto" w:fill="FFFFFF" w:themeFill="background1"/>
            <w:noWrap/>
          </w:tcPr>
          <w:p w14:paraId="54E1B7B2" w14:textId="77777777" w:rsidR="0069457A" w:rsidRPr="005E5039" w:rsidRDefault="0069457A" w:rsidP="005E5039">
            <w:pPr>
              <w:rPr>
                <w:rFonts w:ascii="Arial" w:hAnsi="Arial" w:cs="Arial"/>
                <w:szCs w:val="24"/>
              </w:rPr>
            </w:pPr>
            <w:r>
              <w:rPr>
                <w:rFonts w:ascii="Arial" w:hAnsi="Arial" w:cs="Arial"/>
                <w:szCs w:val="24"/>
              </w:rPr>
              <w:t>Packard, Prof. Dr. Stephan</w:t>
            </w:r>
          </w:p>
        </w:tc>
        <w:tc>
          <w:tcPr>
            <w:tcW w:w="2430" w:type="dxa"/>
            <w:shd w:val="clear" w:color="auto" w:fill="FFFFFF" w:themeFill="background1"/>
            <w:noWrap/>
          </w:tcPr>
          <w:p w14:paraId="72510BB1" w14:textId="77777777" w:rsidR="0069457A" w:rsidRDefault="0069457A" w:rsidP="00B51689">
            <w:pPr>
              <w:rPr>
                <w:rFonts w:ascii="Arial" w:eastAsia="Times New Roman" w:hAnsi="Arial" w:cs="Arial"/>
                <w:bCs/>
                <w:szCs w:val="22"/>
              </w:rPr>
            </w:pPr>
            <w:r>
              <w:rPr>
                <w:rFonts w:ascii="Arial" w:eastAsia="Times New Roman" w:hAnsi="Arial" w:cs="Arial"/>
                <w:bCs/>
                <w:szCs w:val="22"/>
              </w:rPr>
              <w:t>Freiburg</w:t>
            </w:r>
          </w:p>
          <w:p w14:paraId="2A3A71F3" w14:textId="77777777" w:rsidR="0069457A" w:rsidRPr="005E5039" w:rsidRDefault="0069457A" w:rsidP="005E5039">
            <w:pPr>
              <w:rPr>
                <w:rFonts w:ascii="Arial" w:eastAsia="Times New Roman" w:hAnsi="Arial" w:cs="Arial"/>
                <w:szCs w:val="22"/>
              </w:rPr>
            </w:pPr>
          </w:p>
        </w:tc>
        <w:tc>
          <w:tcPr>
            <w:tcW w:w="4189" w:type="dxa"/>
            <w:shd w:val="clear" w:color="auto" w:fill="FFFFFF" w:themeFill="background1"/>
            <w:noWrap/>
          </w:tcPr>
          <w:p w14:paraId="1F323971" w14:textId="02F0E75F" w:rsidR="0069457A" w:rsidRPr="00723BEA" w:rsidRDefault="0069457A" w:rsidP="008922FD">
            <w:pPr>
              <w:rPr>
                <w:rFonts w:ascii="Arial" w:eastAsia="Times New Roman" w:hAnsi="Arial" w:cs="Arial"/>
                <w:bCs/>
                <w:szCs w:val="22"/>
              </w:rPr>
            </w:pPr>
            <w:r w:rsidRPr="00723BEA">
              <w:rPr>
                <w:rFonts w:ascii="Arial" w:eastAsia="Times New Roman" w:hAnsi="Arial" w:cs="Arial"/>
                <w:bCs/>
                <w:szCs w:val="22"/>
              </w:rPr>
              <w:t>stephan.packard</w:t>
            </w:r>
            <w:r w:rsidR="008922FD">
              <w:rPr>
                <w:rFonts w:ascii="Arial" w:eastAsia="Times New Roman" w:hAnsi="Arial" w:cs="Arial"/>
                <w:bCs/>
                <w:szCs w:val="22"/>
              </w:rPr>
              <w:t>@</w:t>
            </w:r>
            <w:r w:rsidRPr="00723BEA">
              <w:rPr>
                <w:rFonts w:ascii="Arial" w:eastAsia="Times New Roman" w:hAnsi="Arial" w:cs="Arial"/>
                <w:bCs/>
                <w:szCs w:val="22"/>
              </w:rPr>
              <w:t>medienkultur.uni-freiburg.de</w:t>
            </w:r>
          </w:p>
        </w:tc>
      </w:tr>
      <w:tr w:rsidR="0069457A" w:rsidRPr="008841E6" w14:paraId="38A1033D"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76B0ADFA" w14:textId="77777777" w:rsidR="0069457A" w:rsidRPr="007C16D4" w:rsidRDefault="0069457A" w:rsidP="00B51689">
            <w:pPr>
              <w:rPr>
                <w:rFonts w:ascii="Arial" w:eastAsia="Times New Roman" w:hAnsi="Arial" w:cs="Arial"/>
                <w:bCs/>
                <w:szCs w:val="22"/>
              </w:rPr>
            </w:pPr>
            <w:proofErr w:type="spellStart"/>
            <w:r w:rsidRPr="007C16D4">
              <w:rPr>
                <w:rFonts w:ascii="Arial" w:eastAsia="Times New Roman" w:hAnsi="Arial" w:cs="Arial"/>
                <w:bCs/>
                <w:szCs w:val="22"/>
              </w:rPr>
              <w:t>Pastukhov</w:t>
            </w:r>
            <w:proofErr w:type="spellEnd"/>
            <w:r w:rsidRPr="007C16D4">
              <w:rPr>
                <w:rFonts w:ascii="Arial" w:eastAsia="Times New Roman" w:hAnsi="Arial" w:cs="Arial"/>
                <w:bCs/>
                <w:szCs w:val="22"/>
              </w:rPr>
              <w:t>, Dr. Alexander</w:t>
            </w:r>
          </w:p>
        </w:tc>
        <w:tc>
          <w:tcPr>
            <w:tcW w:w="2430" w:type="dxa"/>
            <w:shd w:val="clear" w:color="auto" w:fill="FFFFFF" w:themeFill="background1"/>
            <w:noWrap/>
          </w:tcPr>
          <w:p w14:paraId="730F411C" w14:textId="77777777" w:rsidR="0069457A" w:rsidRPr="007C16D4" w:rsidRDefault="0069457A" w:rsidP="00B51689">
            <w:pPr>
              <w:rPr>
                <w:rFonts w:ascii="Arial" w:eastAsia="Times New Roman" w:hAnsi="Arial" w:cs="Arial"/>
                <w:bCs/>
                <w:szCs w:val="22"/>
              </w:rPr>
            </w:pPr>
            <w:r w:rsidRPr="007C16D4">
              <w:rPr>
                <w:rFonts w:ascii="Arial" w:eastAsia="Times New Roman" w:hAnsi="Arial" w:cs="Arial"/>
                <w:bCs/>
                <w:szCs w:val="22"/>
              </w:rPr>
              <w:t>Orjol</w:t>
            </w:r>
          </w:p>
        </w:tc>
        <w:tc>
          <w:tcPr>
            <w:tcW w:w="4189" w:type="dxa"/>
            <w:shd w:val="clear" w:color="auto" w:fill="FFFFFF" w:themeFill="background1"/>
            <w:noWrap/>
          </w:tcPr>
          <w:p w14:paraId="14AC7F6C" w14:textId="6C4AE656" w:rsidR="0069457A" w:rsidRPr="007C16D4" w:rsidRDefault="008922FD" w:rsidP="00B51689">
            <w:pPr>
              <w:rPr>
                <w:rFonts w:ascii="Arial" w:eastAsia="Times New Roman" w:hAnsi="Arial" w:cs="Arial"/>
                <w:bCs/>
                <w:szCs w:val="22"/>
              </w:rPr>
            </w:pPr>
            <w:r w:rsidRPr="008922FD">
              <w:rPr>
                <w:rFonts w:ascii="Arial" w:eastAsia="Times New Roman" w:hAnsi="Arial" w:cs="Arial"/>
                <w:bCs/>
              </w:rPr>
              <w:t xml:space="preserve">alexander.pastukhov@yandex.ru </w:t>
            </w:r>
          </w:p>
        </w:tc>
      </w:tr>
      <w:tr w:rsidR="0069457A" w:rsidRPr="008841E6" w14:paraId="4D254695" w14:textId="77777777" w:rsidTr="00723BEA">
        <w:tc>
          <w:tcPr>
            <w:tcW w:w="3492" w:type="dxa"/>
            <w:shd w:val="clear" w:color="auto" w:fill="FFFFFF" w:themeFill="background1"/>
          </w:tcPr>
          <w:p w14:paraId="14060D0F" w14:textId="77777777" w:rsidR="0069457A" w:rsidRPr="00570482" w:rsidRDefault="0069457A" w:rsidP="00B51689">
            <w:pPr>
              <w:rPr>
                <w:rFonts w:ascii="Arial" w:eastAsia="Times New Roman" w:hAnsi="Arial" w:cs="Arial"/>
                <w:bCs/>
                <w:szCs w:val="22"/>
              </w:rPr>
            </w:pPr>
            <w:proofErr w:type="spellStart"/>
            <w:r w:rsidRPr="00570482">
              <w:rPr>
                <w:rFonts w:ascii="Arial" w:eastAsia="Times New Roman" w:hAnsi="Arial" w:cs="Arial"/>
                <w:bCs/>
                <w:szCs w:val="22"/>
              </w:rPr>
              <w:t>Polikarpov</w:t>
            </w:r>
            <w:proofErr w:type="spellEnd"/>
            <w:r w:rsidRPr="00570482">
              <w:rPr>
                <w:rFonts w:ascii="Arial" w:eastAsia="Times New Roman" w:hAnsi="Arial" w:cs="Arial"/>
                <w:bCs/>
                <w:szCs w:val="22"/>
              </w:rPr>
              <w:t>, Prof. Dr. Alexander</w:t>
            </w:r>
          </w:p>
        </w:tc>
        <w:tc>
          <w:tcPr>
            <w:tcW w:w="2430" w:type="dxa"/>
            <w:shd w:val="clear" w:color="auto" w:fill="FFFFFF" w:themeFill="background1"/>
          </w:tcPr>
          <w:p w14:paraId="472FC061" w14:textId="77777777" w:rsidR="0069457A" w:rsidRPr="00570482" w:rsidRDefault="0069457A" w:rsidP="00B51689">
            <w:pPr>
              <w:rPr>
                <w:rFonts w:ascii="Arial" w:eastAsia="Times New Roman" w:hAnsi="Arial" w:cs="Arial"/>
                <w:bCs/>
                <w:szCs w:val="22"/>
              </w:rPr>
            </w:pPr>
            <w:r w:rsidRPr="00570482">
              <w:rPr>
                <w:rFonts w:ascii="Arial" w:eastAsia="Times New Roman" w:hAnsi="Arial" w:cs="Arial"/>
                <w:bCs/>
                <w:szCs w:val="22"/>
              </w:rPr>
              <w:t>Archangelsk</w:t>
            </w:r>
          </w:p>
        </w:tc>
        <w:tc>
          <w:tcPr>
            <w:tcW w:w="4189" w:type="dxa"/>
            <w:shd w:val="clear" w:color="auto" w:fill="FFFFFF" w:themeFill="background1"/>
          </w:tcPr>
          <w:p w14:paraId="6C1A6F1B" w14:textId="734EAE4D" w:rsidR="0069457A" w:rsidRPr="00570482" w:rsidRDefault="00C03D73" w:rsidP="00B51689">
            <w:pPr>
              <w:rPr>
                <w:rFonts w:ascii="Arial" w:eastAsia="Times New Roman" w:hAnsi="Arial" w:cs="Arial"/>
                <w:bCs/>
                <w:szCs w:val="22"/>
              </w:rPr>
            </w:pPr>
            <w:hyperlink r:id="rId39" w:history="1">
              <w:r w:rsidR="0069457A" w:rsidRPr="00570482">
                <w:rPr>
                  <w:rFonts w:ascii="Arial" w:eastAsia="Times New Roman" w:hAnsi="Arial" w:cs="Arial"/>
                  <w:bCs/>
                </w:rPr>
                <w:t xml:space="preserve">polikarpov.ling@yandex.ru </w:t>
              </w:r>
            </w:hyperlink>
          </w:p>
        </w:tc>
      </w:tr>
      <w:tr w:rsidR="0069457A" w:rsidRPr="008841E6" w14:paraId="662CC2A6" w14:textId="77777777" w:rsidTr="00723BEA">
        <w:trPr>
          <w:cnfStyle w:val="000000100000" w:firstRow="0" w:lastRow="0" w:firstColumn="0" w:lastColumn="0" w:oddVBand="0" w:evenVBand="0" w:oddHBand="1" w:evenHBand="0" w:firstRowFirstColumn="0" w:firstRowLastColumn="0" w:lastRowFirstColumn="0" w:lastRowLastColumn="0"/>
        </w:trPr>
        <w:tc>
          <w:tcPr>
            <w:tcW w:w="3492" w:type="dxa"/>
            <w:shd w:val="clear" w:color="auto" w:fill="FFFFFF" w:themeFill="background1"/>
          </w:tcPr>
          <w:p w14:paraId="2A11B200" w14:textId="77777777" w:rsidR="0069457A" w:rsidRPr="007C16D4" w:rsidRDefault="0069457A" w:rsidP="00B51689">
            <w:pPr>
              <w:rPr>
                <w:rFonts w:ascii="Arial" w:eastAsia="Times New Roman" w:hAnsi="Arial" w:cs="Arial"/>
                <w:bCs/>
                <w:szCs w:val="22"/>
              </w:rPr>
            </w:pPr>
            <w:proofErr w:type="spellStart"/>
            <w:r w:rsidRPr="007C16D4">
              <w:rPr>
                <w:rFonts w:ascii="Arial" w:eastAsia="Times New Roman" w:hAnsi="Arial" w:cs="Arial"/>
                <w:bCs/>
                <w:szCs w:val="22"/>
              </w:rPr>
              <w:t>Rybkina</w:t>
            </w:r>
            <w:proofErr w:type="spellEnd"/>
            <w:r w:rsidRPr="007C16D4">
              <w:rPr>
                <w:rFonts w:ascii="Arial" w:eastAsia="Times New Roman" w:hAnsi="Arial" w:cs="Arial"/>
                <w:bCs/>
                <w:szCs w:val="22"/>
              </w:rPr>
              <w:t>, Dr. Svetlana</w:t>
            </w:r>
          </w:p>
        </w:tc>
        <w:tc>
          <w:tcPr>
            <w:tcW w:w="2430" w:type="dxa"/>
            <w:shd w:val="clear" w:color="auto" w:fill="FFFFFF" w:themeFill="background1"/>
          </w:tcPr>
          <w:p w14:paraId="03E664BF" w14:textId="73812D18" w:rsidR="0069457A" w:rsidRPr="007C16D4" w:rsidRDefault="00804FBD" w:rsidP="00B51689">
            <w:pPr>
              <w:rPr>
                <w:rFonts w:ascii="Arial" w:eastAsia="Times New Roman" w:hAnsi="Arial" w:cs="Arial"/>
                <w:bCs/>
                <w:szCs w:val="22"/>
              </w:rPr>
            </w:pPr>
            <w:r>
              <w:rPr>
                <w:rFonts w:ascii="Arial" w:eastAsia="Times New Roman" w:hAnsi="Arial" w:cs="Arial"/>
                <w:bCs/>
                <w:szCs w:val="22"/>
              </w:rPr>
              <w:t>Je</w:t>
            </w:r>
            <w:r w:rsidR="0069457A" w:rsidRPr="007C16D4">
              <w:rPr>
                <w:rFonts w:ascii="Arial" w:eastAsia="Times New Roman" w:hAnsi="Arial" w:cs="Arial"/>
                <w:bCs/>
                <w:szCs w:val="22"/>
              </w:rPr>
              <w:t>katerinburg</w:t>
            </w:r>
          </w:p>
        </w:tc>
        <w:tc>
          <w:tcPr>
            <w:tcW w:w="4189" w:type="dxa"/>
            <w:shd w:val="clear" w:color="auto" w:fill="FFFFFF" w:themeFill="background1"/>
          </w:tcPr>
          <w:p w14:paraId="616B230E" w14:textId="2C81B72F" w:rsidR="0069457A" w:rsidRPr="007C16D4" w:rsidRDefault="00C03D73" w:rsidP="00B51689">
            <w:pPr>
              <w:rPr>
                <w:rFonts w:ascii="Arial" w:eastAsia="Times New Roman" w:hAnsi="Arial" w:cs="Arial"/>
                <w:bCs/>
                <w:szCs w:val="22"/>
              </w:rPr>
            </w:pPr>
            <w:hyperlink r:id="rId40" w:history="1">
              <w:r w:rsidR="0069457A" w:rsidRPr="007C16D4">
                <w:rPr>
                  <w:rFonts w:ascii="Arial" w:eastAsia="Times New Roman" w:hAnsi="Arial" w:cs="Arial"/>
                  <w:bCs/>
                </w:rPr>
                <w:t xml:space="preserve">swrybkina@mail.ru </w:t>
              </w:r>
            </w:hyperlink>
          </w:p>
        </w:tc>
      </w:tr>
      <w:tr w:rsidR="0069457A" w:rsidRPr="00AB7429" w14:paraId="4167908A" w14:textId="77777777" w:rsidTr="00723BEA">
        <w:trPr>
          <w:trHeight w:val="20"/>
        </w:trPr>
        <w:tc>
          <w:tcPr>
            <w:tcW w:w="3492" w:type="dxa"/>
            <w:shd w:val="clear" w:color="auto" w:fill="FFFFFF" w:themeFill="background1"/>
            <w:noWrap/>
          </w:tcPr>
          <w:p w14:paraId="5E345017" w14:textId="77777777" w:rsidR="0069457A" w:rsidRPr="008D2CD9" w:rsidRDefault="0069457A" w:rsidP="00B51689">
            <w:pPr>
              <w:rPr>
                <w:rFonts w:ascii="Arial" w:eastAsia="Times New Roman" w:hAnsi="Arial" w:cs="Arial"/>
                <w:bCs/>
                <w:szCs w:val="22"/>
              </w:rPr>
            </w:pPr>
            <w:proofErr w:type="spellStart"/>
            <w:r w:rsidRPr="008D2CD9">
              <w:rPr>
                <w:rFonts w:ascii="Arial" w:eastAsia="Times New Roman" w:hAnsi="Arial" w:cs="Arial"/>
                <w:bCs/>
                <w:szCs w:val="22"/>
              </w:rPr>
              <w:t>Salakhova</w:t>
            </w:r>
            <w:proofErr w:type="spellEnd"/>
            <w:r w:rsidRPr="008D2CD9">
              <w:rPr>
                <w:rFonts w:ascii="Arial" w:eastAsia="Times New Roman" w:hAnsi="Arial" w:cs="Arial"/>
                <w:bCs/>
                <w:szCs w:val="22"/>
              </w:rPr>
              <w:t>, Dr. Adelina</w:t>
            </w:r>
          </w:p>
        </w:tc>
        <w:tc>
          <w:tcPr>
            <w:tcW w:w="2430" w:type="dxa"/>
            <w:shd w:val="clear" w:color="auto" w:fill="FFFFFF" w:themeFill="background1"/>
            <w:noWrap/>
          </w:tcPr>
          <w:p w14:paraId="17F170E1" w14:textId="77777777" w:rsidR="0069457A" w:rsidRPr="00AB7429" w:rsidRDefault="0069457A" w:rsidP="00B51689">
            <w:pPr>
              <w:rPr>
                <w:rFonts w:ascii="Arial" w:eastAsia="Times New Roman" w:hAnsi="Arial" w:cs="Arial"/>
                <w:bCs/>
                <w:szCs w:val="22"/>
                <w:lang w:val="en-US"/>
              </w:rPr>
            </w:pPr>
            <w:proofErr w:type="spellStart"/>
            <w:r w:rsidRPr="008D2CD9">
              <w:rPr>
                <w:rFonts w:ascii="Arial" w:eastAsia="Times New Roman" w:hAnsi="Arial" w:cs="Arial"/>
                <w:bCs/>
                <w:szCs w:val="22"/>
              </w:rPr>
              <w:t>Tsche</w:t>
            </w:r>
            <w:r w:rsidRPr="00AB7429">
              <w:rPr>
                <w:rFonts w:ascii="Arial" w:eastAsia="Times New Roman" w:hAnsi="Arial" w:cs="Arial"/>
                <w:bCs/>
                <w:szCs w:val="22"/>
                <w:lang w:val="en-US"/>
              </w:rPr>
              <w:t>ljabinsk</w:t>
            </w:r>
            <w:proofErr w:type="spellEnd"/>
            <w:r w:rsidRPr="00AB7429">
              <w:rPr>
                <w:rFonts w:ascii="Arial" w:eastAsia="Times New Roman" w:hAnsi="Arial" w:cs="Arial"/>
                <w:bCs/>
                <w:szCs w:val="22"/>
                <w:lang w:val="en-US"/>
              </w:rPr>
              <w:tab/>
            </w:r>
          </w:p>
        </w:tc>
        <w:tc>
          <w:tcPr>
            <w:tcW w:w="4189" w:type="dxa"/>
            <w:shd w:val="clear" w:color="auto" w:fill="FFFFFF" w:themeFill="background1"/>
            <w:noWrap/>
          </w:tcPr>
          <w:p w14:paraId="7A9F03F4" w14:textId="075D5F9E" w:rsidR="0069457A" w:rsidRPr="00AB7429" w:rsidRDefault="00C03D73" w:rsidP="00B51689">
            <w:pPr>
              <w:rPr>
                <w:rFonts w:ascii="Arial" w:eastAsia="Times New Roman" w:hAnsi="Arial" w:cs="Arial"/>
                <w:bCs/>
                <w:szCs w:val="22"/>
                <w:lang w:val="en-US"/>
              </w:rPr>
            </w:pPr>
            <w:hyperlink r:id="rId41" w:history="1">
              <w:r w:rsidR="0069457A" w:rsidRPr="00AB7429">
                <w:rPr>
                  <w:rFonts w:ascii="Arial" w:eastAsia="Times New Roman" w:hAnsi="Arial" w:cs="Arial"/>
                  <w:bCs/>
                  <w:lang w:val="en-US"/>
                </w:rPr>
                <w:t xml:space="preserve">adelina-salakhova@yandex.ru </w:t>
              </w:r>
            </w:hyperlink>
          </w:p>
        </w:tc>
      </w:tr>
      <w:tr w:rsidR="0069457A" w:rsidRPr="008841E6" w14:paraId="0229B013"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3D20E35D" w14:textId="77777777" w:rsidR="0069457A" w:rsidRDefault="0069457A" w:rsidP="005E5039">
            <w:pPr>
              <w:rPr>
                <w:rFonts w:ascii="Arial" w:eastAsia="Times New Roman" w:hAnsi="Arial" w:cs="Arial"/>
                <w:bCs/>
                <w:szCs w:val="22"/>
              </w:rPr>
            </w:pPr>
            <w:proofErr w:type="spellStart"/>
            <w:r>
              <w:rPr>
                <w:rFonts w:ascii="Arial" w:eastAsia="Times New Roman" w:hAnsi="Arial" w:cs="Arial"/>
                <w:bCs/>
                <w:szCs w:val="22"/>
              </w:rPr>
              <w:t>Salnikova</w:t>
            </w:r>
            <w:proofErr w:type="spellEnd"/>
            <w:r>
              <w:rPr>
                <w:rFonts w:ascii="Arial" w:eastAsia="Times New Roman" w:hAnsi="Arial" w:cs="Arial"/>
                <w:bCs/>
                <w:szCs w:val="22"/>
              </w:rPr>
              <w:t>, Natalja</w:t>
            </w:r>
          </w:p>
          <w:p w14:paraId="31BF2979" w14:textId="77777777" w:rsidR="0069457A" w:rsidRPr="00642DB1" w:rsidRDefault="0069457A" w:rsidP="00B51689">
            <w:pPr>
              <w:rPr>
                <w:rFonts w:ascii="Arial" w:eastAsia="Times New Roman" w:hAnsi="Arial" w:cs="Arial"/>
                <w:bCs/>
                <w:szCs w:val="22"/>
              </w:rPr>
            </w:pPr>
          </w:p>
        </w:tc>
        <w:tc>
          <w:tcPr>
            <w:tcW w:w="2430" w:type="dxa"/>
            <w:shd w:val="clear" w:color="auto" w:fill="FFFFFF" w:themeFill="background1"/>
            <w:noWrap/>
          </w:tcPr>
          <w:p w14:paraId="0DA6D3C3" w14:textId="77777777" w:rsidR="0069457A" w:rsidRPr="00642DB1" w:rsidRDefault="0069457A" w:rsidP="00B51689">
            <w:pPr>
              <w:rPr>
                <w:rFonts w:ascii="Arial" w:eastAsia="Times New Roman" w:hAnsi="Arial" w:cs="Arial"/>
                <w:bCs/>
                <w:szCs w:val="22"/>
              </w:rPr>
            </w:pPr>
            <w:r>
              <w:rPr>
                <w:rFonts w:ascii="Arial" w:eastAsia="Times New Roman" w:hAnsi="Arial" w:cs="Arial"/>
                <w:bCs/>
                <w:szCs w:val="22"/>
              </w:rPr>
              <w:t>Freiburg</w:t>
            </w:r>
          </w:p>
        </w:tc>
        <w:tc>
          <w:tcPr>
            <w:tcW w:w="4189" w:type="dxa"/>
            <w:shd w:val="clear" w:color="auto" w:fill="FFFFFF" w:themeFill="background1"/>
            <w:noWrap/>
          </w:tcPr>
          <w:p w14:paraId="54169A48" w14:textId="77777777" w:rsidR="0069457A" w:rsidRPr="005E5039" w:rsidRDefault="0069457A" w:rsidP="00642DB1">
            <w:r w:rsidRPr="005E5039">
              <w:rPr>
                <w:rFonts w:ascii="Arial" w:eastAsia="Times New Roman" w:hAnsi="Arial" w:cs="Arial"/>
                <w:bCs/>
                <w:iCs/>
              </w:rPr>
              <w:t>natalja</w:t>
            </w:r>
            <w:r w:rsidRPr="005E5039">
              <w:rPr>
                <w:rFonts w:ascii="Arial" w:eastAsia="Times New Roman" w:hAnsi="Arial" w:cs="Arial"/>
                <w:bCs/>
              </w:rPr>
              <w:t>.</w:t>
            </w:r>
            <w:r w:rsidRPr="005E5039">
              <w:rPr>
                <w:rFonts w:ascii="Arial" w:eastAsia="Times New Roman" w:hAnsi="Arial" w:cs="Arial"/>
                <w:bCs/>
                <w:iCs/>
              </w:rPr>
              <w:t>salnikova</w:t>
            </w:r>
            <w:r w:rsidRPr="005E5039">
              <w:rPr>
                <w:rFonts w:ascii="Arial" w:eastAsia="Times New Roman" w:hAnsi="Arial" w:cs="Arial"/>
                <w:bCs/>
              </w:rPr>
              <w:t>@</w:t>
            </w:r>
            <w:r w:rsidRPr="005E5039">
              <w:rPr>
                <w:rFonts w:ascii="Arial" w:eastAsia="Times New Roman" w:hAnsi="Arial" w:cs="Arial"/>
                <w:bCs/>
                <w:iCs/>
              </w:rPr>
              <w:t>mail</w:t>
            </w:r>
            <w:r w:rsidRPr="005E5039">
              <w:rPr>
                <w:rFonts w:ascii="Arial" w:eastAsia="Times New Roman" w:hAnsi="Arial" w:cs="Arial"/>
                <w:bCs/>
              </w:rPr>
              <w:t>.igk1956.uni-</w:t>
            </w:r>
            <w:r w:rsidRPr="005E5039">
              <w:rPr>
                <w:rFonts w:ascii="Arial" w:eastAsia="Times New Roman" w:hAnsi="Arial" w:cs="Arial"/>
                <w:bCs/>
                <w:iCs/>
              </w:rPr>
              <w:t>freiburg</w:t>
            </w:r>
            <w:r w:rsidRPr="005E5039">
              <w:rPr>
                <w:rFonts w:ascii="Arial" w:eastAsia="Times New Roman" w:hAnsi="Arial" w:cs="Arial"/>
                <w:bCs/>
              </w:rPr>
              <w:t>.de</w:t>
            </w:r>
          </w:p>
        </w:tc>
      </w:tr>
      <w:tr w:rsidR="0069457A" w:rsidRPr="008841E6" w14:paraId="43C9061B" w14:textId="77777777" w:rsidTr="00723BEA">
        <w:trPr>
          <w:trHeight w:val="20"/>
        </w:trPr>
        <w:tc>
          <w:tcPr>
            <w:tcW w:w="3492" w:type="dxa"/>
            <w:shd w:val="clear" w:color="auto" w:fill="FFFFFF" w:themeFill="background1"/>
            <w:noWrap/>
          </w:tcPr>
          <w:p w14:paraId="14547C4E" w14:textId="77777777" w:rsidR="0069457A" w:rsidRPr="00570482" w:rsidRDefault="0069457A" w:rsidP="00B51689">
            <w:pPr>
              <w:rPr>
                <w:rFonts w:ascii="Arial" w:eastAsia="Times New Roman" w:hAnsi="Arial" w:cs="Arial"/>
                <w:bCs/>
                <w:szCs w:val="22"/>
              </w:rPr>
            </w:pPr>
            <w:r w:rsidRPr="00AB7429">
              <w:rPr>
                <w:rFonts w:ascii="Arial" w:eastAsia="Times New Roman" w:hAnsi="Arial" w:cs="Arial"/>
                <w:bCs/>
                <w:szCs w:val="22"/>
                <w:lang w:val="en-US"/>
              </w:rPr>
              <w:t>S</w:t>
            </w:r>
            <w:proofErr w:type="spellStart"/>
            <w:r w:rsidRPr="00570482">
              <w:rPr>
                <w:rFonts w:ascii="Arial" w:eastAsia="Times New Roman" w:hAnsi="Arial" w:cs="Arial"/>
                <w:bCs/>
                <w:szCs w:val="22"/>
              </w:rPr>
              <w:t>atkovskaia</w:t>
            </w:r>
            <w:proofErr w:type="spellEnd"/>
            <w:r w:rsidRPr="00570482">
              <w:rPr>
                <w:rFonts w:ascii="Arial" w:eastAsia="Times New Roman" w:hAnsi="Arial" w:cs="Arial"/>
                <w:bCs/>
                <w:szCs w:val="22"/>
              </w:rPr>
              <w:t>, Dr. Olga</w:t>
            </w:r>
          </w:p>
        </w:tc>
        <w:tc>
          <w:tcPr>
            <w:tcW w:w="2430" w:type="dxa"/>
            <w:shd w:val="clear" w:color="auto" w:fill="FFFFFF" w:themeFill="background1"/>
            <w:noWrap/>
          </w:tcPr>
          <w:p w14:paraId="0831870C" w14:textId="77777777" w:rsidR="0069457A" w:rsidRPr="00570482" w:rsidRDefault="0069457A" w:rsidP="00B51689">
            <w:pPr>
              <w:rPr>
                <w:rFonts w:ascii="Arial" w:eastAsia="Times New Roman" w:hAnsi="Arial" w:cs="Arial"/>
                <w:bCs/>
                <w:szCs w:val="22"/>
              </w:rPr>
            </w:pPr>
            <w:r w:rsidRPr="00570482">
              <w:rPr>
                <w:rFonts w:ascii="Arial" w:eastAsia="Times New Roman" w:hAnsi="Arial" w:cs="Arial"/>
                <w:bCs/>
                <w:szCs w:val="22"/>
              </w:rPr>
              <w:t xml:space="preserve">Orjol </w:t>
            </w:r>
          </w:p>
        </w:tc>
        <w:tc>
          <w:tcPr>
            <w:tcW w:w="4189" w:type="dxa"/>
            <w:shd w:val="clear" w:color="auto" w:fill="FFFFFF" w:themeFill="background1"/>
            <w:noWrap/>
          </w:tcPr>
          <w:p w14:paraId="4D189997" w14:textId="2429E633" w:rsidR="0069457A" w:rsidRPr="00570482" w:rsidRDefault="00C03D73" w:rsidP="00570482">
            <w:pPr>
              <w:rPr>
                <w:rFonts w:ascii="Arial" w:eastAsia="Times New Roman" w:hAnsi="Arial" w:cs="Arial"/>
                <w:bCs/>
                <w:szCs w:val="22"/>
              </w:rPr>
            </w:pPr>
            <w:hyperlink r:id="rId42" w:history="1">
              <w:r w:rsidR="0069457A" w:rsidRPr="00570482">
                <w:rPr>
                  <w:rFonts w:ascii="Arial" w:eastAsia="Times New Roman" w:hAnsi="Arial" w:cs="Arial"/>
                  <w:bCs/>
                </w:rPr>
                <w:t xml:space="preserve">o.satkowskaja@mail.ru </w:t>
              </w:r>
            </w:hyperlink>
          </w:p>
        </w:tc>
      </w:tr>
      <w:tr w:rsidR="0069457A" w:rsidRPr="008841E6" w14:paraId="6FE0C0C4"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11FC01E5" w14:textId="77777777" w:rsidR="0069457A" w:rsidRDefault="0069457A" w:rsidP="005E5039">
            <w:pPr>
              <w:rPr>
                <w:rFonts w:ascii="Arial" w:eastAsia="Times New Roman" w:hAnsi="Arial" w:cs="Arial"/>
                <w:bCs/>
                <w:szCs w:val="22"/>
              </w:rPr>
            </w:pPr>
            <w:r>
              <w:rPr>
                <w:rFonts w:ascii="Arial" w:eastAsia="Times New Roman" w:hAnsi="Arial" w:cs="Arial"/>
                <w:bCs/>
                <w:szCs w:val="22"/>
              </w:rPr>
              <w:t xml:space="preserve">Schellens, </w:t>
            </w:r>
            <w:proofErr w:type="spellStart"/>
            <w:r>
              <w:rPr>
                <w:rFonts w:ascii="Arial" w:eastAsia="Times New Roman" w:hAnsi="Arial" w:cs="Arial"/>
                <w:bCs/>
                <w:szCs w:val="22"/>
              </w:rPr>
              <w:t>Dorine</w:t>
            </w:r>
            <w:proofErr w:type="spellEnd"/>
          </w:p>
          <w:p w14:paraId="0BE157A1" w14:textId="77777777" w:rsidR="0069457A" w:rsidRPr="00642DB1" w:rsidRDefault="0069457A" w:rsidP="00B51689">
            <w:pPr>
              <w:rPr>
                <w:rFonts w:ascii="Arial" w:eastAsia="Times New Roman" w:hAnsi="Arial" w:cs="Arial"/>
                <w:bCs/>
                <w:szCs w:val="22"/>
              </w:rPr>
            </w:pPr>
          </w:p>
        </w:tc>
        <w:tc>
          <w:tcPr>
            <w:tcW w:w="2430" w:type="dxa"/>
            <w:shd w:val="clear" w:color="auto" w:fill="FFFFFF" w:themeFill="background1"/>
            <w:noWrap/>
          </w:tcPr>
          <w:p w14:paraId="5EEB801F" w14:textId="77777777" w:rsidR="0069457A" w:rsidRPr="00642DB1" w:rsidRDefault="0069457A" w:rsidP="00B51689">
            <w:pPr>
              <w:rPr>
                <w:rFonts w:ascii="Arial" w:eastAsia="Times New Roman" w:hAnsi="Arial" w:cs="Arial"/>
                <w:bCs/>
                <w:szCs w:val="22"/>
              </w:rPr>
            </w:pPr>
            <w:r>
              <w:rPr>
                <w:rFonts w:ascii="Arial" w:eastAsia="Times New Roman" w:hAnsi="Arial" w:cs="Arial"/>
                <w:bCs/>
                <w:szCs w:val="22"/>
              </w:rPr>
              <w:t>Freiburg</w:t>
            </w:r>
          </w:p>
        </w:tc>
        <w:tc>
          <w:tcPr>
            <w:tcW w:w="4189" w:type="dxa"/>
            <w:shd w:val="clear" w:color="auto" w:fill="FFFFFF" w:themeFill="background1"/>
            <w:noWrap/>
          </w:tcPr>
          <w:p w14:paraId="0B9F0DCA" w14:textId="77777777" w:rsidR="0069457A" w:rsidRPr="005E5039" w:rsidRDefault="0069457A" w:rsidP="00642DB1">
            <w:r w:rsidRPr="005E5039">
              <w:rPr>
                <w:rFonts w:ascii="Arial" w:eastAsia="Times New Roman" w:hAnsi="Arial" w:cs="Arial"/>
                <w:bCs/>
              </w:rPr>
              <w:t>dorine</w:t>
            </w:r>
            <w:r w:rsidRPr="005E5039">
              <w:rPr>
                <w:rFonts w:ascii="Arial" w:eastAsia="Times New Roman" w:hAnsi="Arial" w:cs="Arial"/>
                <w:bCs/>
                <w:iCs/>
              </w:rPr>
              <w:t>.</w:t>
            </w:r>
            <w:r w:rsidRPr="005E5039">
              <w:rPr>
                <w:rFonts w:ascii="Arial" w:eastAsia="Times New Roman" w:hAnsi="Arial" w:cs="Arial"/>
                <w:bCs/>
              </w:rPr>
              <w:t>schellens</w:t>
            </w:r>
            <w:r w:rsidRPr="005E5039">
              <w:rPr>
                <w:rFonts w:ascii="Arial" w:eastAsia="Times New Roman" w:hAnsi="Arial" w:cs="Arial"/>
                <w:bCs/>
                <w:iCs/>
              </w:rPr>
              <w:t>@</w:t>
            </w:r>
            <w:r w:rsidRPr="005E5039">
              <w:rPr>
                <w:rFonts w:ascii="Arial" w:eastAsia="Times New Roman" w:hAnsi="Arial" w:cs="Arial"/>
                <w:bCs/>
              </w:rPr>
              <w:t>mail</w:t>
            </w:r>
            <w:r w:rsidRPr="005E5039">
              <w:rPr>
                <w:rFonts w:ascii="Arial" w:eastAsia="Times New Roman" w:hAnsi="Arial" w:cs="Arial"/>
                <w:bCs/>
                <w:iCs/>
              </w:rPr>
              <w:t>.igk1956.uni-</w:t>
            </w:r>
            <w:r w:rsidRPr="005E5039">
              <w:rPr>
                <w:rFonts w:ascii="Arial" w:eastAsia="Times New Roman" w:hAnsi="Arial" w:cs="Arial"/>
                <w:bCs/>
              </w:rPr>
              <w:t>freiburg</w:t>
            </w:r>
            <w:r w:rsidRPr="005E5039">
              <w:rPr>
                <w:rFonts w:ascii="Arial" w:eastAsia="Times New Roman" w:hAnsi="Arial" w:cs="Arial"/>
                <w:bCs/>
                <w:iCs/>
              </w:rPr>
              <w:t>.de.</w:t>
            </w:r>
          </w:p>
        </w:tc>
      </w:tr>
      <w:tr w:rsidR="0069457A" w:rsidRPr="00933879" w14:paraId="7D508042" w14:textId="77777777" w:rsidTr="00723BEA">
        <w:trPr>
          <w:trHeight w:val="20"/>
        </w:trPr>
        <w:tc>
          <w:tcPr>
            <w:tcW w:w="3492" w:type="dxa"/>
            <w:shd w:val="clear" w:color="auto" w:fill="FFFFFF" w:themeFill="background1"/>
            <w:noWrap/>
          </w:tcPr>
          <w:p w14:paraId="1C501CDC" w14:textId="77777777" w:rsidR="0069457A" w:rsidRPr="00933879" w:rsidRDefault="0069457A" w:rsidP="00933879">
            <w:pPr>
              <w:rPr>
                <w:rFonts w:ascii="Arial" w:eastAsia="Times New Roman" w:hAnsi="Arial" w:cs="Arial"/>
                <w:bCs/>
                <w:szCs w:val="22"/>
              </w:rPr>
            </w:pPr>
            <w:proofErr w:type="spellStart"/>
            <w:r w:rsidRPr="00933879">
              <w:rPr>
                <w:rFonts w:ascii="Arial" w:eastAsia="Times New Roman" w:hAnsi="Arial" w:cs="Arial"/>
                <w:bCs/>
                <w:szCs w:val="22"/>
              </w:rPr>
              <w:t>Scherstjukowa</w:t>
            </w:r>
            <w:proofErr w:type="spellEnd"/>
            <w:r w:rsidRPr="00933879">
              <w:rPr>
                <w:rFonts w:ascii="Arial" w:eastAsia="Times New Roman" w:hAnsi="Arial" w:cs="Arial"/>
                <w:bCs/>
                <w:szCs w:val="22"/>
              </w:rPr>
              <w:t>, Dr. Elena</w:t>
            </w:r>
          </w:p>
        </w:tc>
        <w:tc>
          <w:tcPr>
            <w:tcW w:w="2430" w:type="dxa"/>
            <w:shd w:val="clear" w:color="auto" w:fill="FFFFFF" w:themeFill="background1"/>
            <w:noWrap/>
          </w:tcPr>
          <w:p w14:paraId="486FEEED" w14:textId="77777777" w:rsidR="0069457A" w:rsidRPr="00933879" w:rsidRDefault="0069457A" w:rsidP="00B51689">
            <w:pPr>
              <w:rPr>
                <w:rFonts w:ascii="Arial" w:eastAsia="Times New Roman" w:hAnsi="Arial" w:cs="Arial"/>
                <w:bCs/>
                <w:szCs w:val="22"/>
              </w:rPr>
            </w:pPr>
            <w:proofErr w:type="spellStart"/>
            <w:r w:rsidRPr="00933879">
              <w:rPr>
                <w:rFonts w:ascii="Arial" w:eastAsia="Times New Roman" w:hAnsi="Arial" w:cs="Arial"/>
                <w:bCs/>
                <w:szCs w:val="22"/>
              </w:rPr>
              <w:t>Belgorod</w:t>
            </w:r>
            <w:proofErr w:type="spellEnd"/>
          </w:p>
        </w:tc>
        <w:tc>
          <w:tcPr>
            <w:tcW w:w="4189" w:type="dxa"/>
            <w:shd w:val="clear" w:color="auto" w:fill="FFFFFF" w:themeFill="background1"/>
            <w:noWrap/>
          </w:tcPr>
          <w:p w14:paraId="3D22DBA1" w14:textId="7670F609" w:rsidR="0069457A" w:rsidRPr="00933879" w:rsidRDefault="00C03D73" w:rsidP="00B51689">
            <w:pPr>
              <w:rPr>
                <w:rFonts w:ascii="Arial" w:eastAsia="Times New Roman" w:hAnsi="Arial" w:cs="Arial"/>
                <w:bCs/>
                <w:szCs w:val="22"/>
              </w:rPr>
            </w:pPr>
            <w:hyperlink r:id="rId43" w:history="1">
              <w:r w:rsidR="0069457A" w:rsidRPr="00933879">
                <w:rPr>
                  <w:rFonts w:ascii="Arial" w:eastAsia="Times New Roman" w:hAnsi="Arial" w:cs="Arial"/>
                  <w:bCs/>
                </w:rPr>
                <w:t xml:space="preserve">sherstjukova@bsu.edu.ru </w:t>
              </w:r>
            </w:hyperlink>
          </w:p>
        </w:tc>
      </w:tr>
      <w:tr w:rsidR="0069457A" w:rsidRPr="007C16D4" w14:paraId="7BD3784A"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14555CD7" w14:textId="77777777" w:rsidR="0069457A" w:rsidRPr="007C16D4" w:rsidRDefault="0069457A" w:rsidP="00B51689">
            <w:pPr>
              <w:rPr>
                <w:rFonts w:ascii="Arial" w:eastAsia="Times New Roman" w:hAnsi="Arial" w:cs="Arial"/>
                <w:bCs/>
                <w:szCs w:val="22"/>
              </w:rPr>
            </w:pPr>
            <w:proofErr w:type="spellStart"/>
            <w:r w:rsidRPr="007C16D4">
              <w:rPr>
                <w:rFonts w:ascii="Arial" w:eastAsia="Times New Roman" w:hAnsi="Arial" w:cs="Arial"/>
                <w:bCs/>
                <w:szCs w:val="22"/>
              </w:rPr>
              <w:t>Seyfarth</w:t>
            </w:r>
            <w:proofErr w:type="spellEnd"/>
            <w:r w:rsidRPr="007C16D4">
              <w:rPr>
                <w:rFonts w:ascii="Arial" w:eastAsia="Times New Roman" w:hAnsi="Arial" w:cs="Arial"/>
                <w:bCs/>
                <w:szCs w:val="22"/>
              </w:rPr>
              <w:t>, Michael</w:t>
            </w:r>
          </w:p>
        </w:tc>
        <w:tc>
          <w:tcPr>
            <w:tcW w:w="2430" w:type="dxa"/>
            <w:shd w:val="clear" w:color="auto" w:fill="FFFFFF" w:themeFill="background1"/>
            <w:noWrap/>
          </w:tcPr>
          <w:p w14:paraId="29D75722" w14:textId="77777777" w:rsidR="0069457A" w:rsidRPr="007C16D4" w:rsidRDefault="0069457A" w:rsidP="00B51689">
            <w:pPr>
              <w:rPr>
                <w:rFonts w:ascii="Arial" w:eastAsia="Times New Roman" w:hAnsi="Arial" w:cs="Arial"/>
                <w:bCs/>
                <w:szCs w:val="22"/>
              </w:rPr>
            </w:pPr>
            <w:r w:rsidRPr="007C16D4">
              <w:rPr>
                <w:rFonts w:ascii="Arial" w:eastAsia="Times New Roman" w:hAnsi="Arial" w:cs="Arial"/>
                <w:bCs/>
                <w:szCs w:val="22"/>
              </w:rPr>
              <w:t>Tomsk</w:t>
            </w:r>
          </w:p>
        </w:tc>
        <w:tc>
          <w:tcPr>
            <w:tcW w:w="4189" w:type="dxa"/>
            <w:shd w:val="clear" w:color="auto" w:fill="FFFFFF" w:themeFill="background1"/>
            <w:noWrap/>
          </w:tcPr>
          <w:p w14:paraId="5715D684" w14:textId="669BAA5B" w:rsidR="0069457A" w:rsidRPr="007C16D4" w:rsidRDefault="00C03D73" w:rsidP="00B51689">
            <w:pPr>
              <w:rPr>
                <w:rFonts w:ascii="Arial" w:eastAsia="Times New Roman" w:hAnsi="Arial" w:cs="Arial"/>
                <w:bCs/>
                <w:szCs w:val="22"/>
              </w:rPr>
            </w:pPr>
            <w:hyperlink r:id="rId44" w:history="1">
              <w:r w:rsidR="0069457A" w:rsidRPr="007C16D4">
                <w:rPr>
                  <w:rFonts w:ascii="Arial" w:eastAsia="Times New Roman" w:hAnsi="Arial" w:cs="Arial"/>
                  <w:bCs/>
                </w:rPr>
                <w:t xml:space="preserve">seyfarth.daad@gmail.com </w:t>
              </w:r>
            </w:hyperlink>
          </w:p>
        </w:tc>
      </w:tr>
      <w:tr w:rsidR="0069457A" w:rsidRPr="007C16D4" w14:paraId="5EE18557" w14:textId="77777777" w:rsidTr="00723BEA">
        <w:trPr>
          <w:trHeight w:val="20"/>
        </w:trPr>
        <w:tc>
          <w:tcPr>
            <w:tcW w:w="3492" w:type="dxa"/>
            <w:shd w:val="clear" w:color="auto" w:fill="FFFFFF" w:themeFill="background1"/>
            <w:noWrap/>
          </w:tcPr>
          <w:p w14:paraId="1A94F15E" w14:textId="0224C32F" w:rsidR="0069457A" w:rsidRPr="003B43E7" w:rsidRDefault="00E6639B" w:rsidP="00B51689">
            <w:pPr>
              <w:rPr>
                <w:rFonts w:ascii="Arial" w:eastAsia="Times New Roman" w:hAnsi="Arial" w:cs="Arial"/>
                <w:bCs/>
                <w:color w:val="000000" w:themeColor="text1"/>
                <w:szCs w:val="22"/>
              </w:rPr>
            </w:pPr>
            <w:proofErr w:type="spellStart"/>
            <w:r w:rsidRPr="003B43E7">
              <w:rPr>
                <w:rFonts w:ascii="Arial" w:eastAsia="Times New Roman" w:hAnsi="Arial" w:cs="Arial"/>
                <w:bCs/>
                <w:color w:val="000000" w:themeColor="text1"/>
                <w:szCs w:val="22"/>
              </w:rPr>
              <w:t>Smirnov</w:t>
            </w:r>
            <w:r w:rsidR="0069457A" w:rsidRPr="003B43E7">
              <w:rPr>
                <w:rFonts w:ascii="Arial" w:eastAsia="Times New Roman" w:hAnsi="Arial" w:cs="Arial"/>
                <w:bCs/>
                <w:color w:val="000000" w:themeColor="text1"/>
                <w:szCs w:val="22"/>
              </w:rPr>
              <w:t>a</w:t>
            </w:r>
            <w:proofErr w:type="spellEnd"/>
            <w:r w:rsidR="0069457A" w:rsidRPr="003B43E7">
              <w:rPr>
                <w:rFonts w:ascii="Arial" w:eastAsia="Times New Roman" w:hAnsi="Arial" w:cs="Arial"/>
                <w:bCs/>
                <w:color w:val="000000" w:themeColor="text1"/>
                <w:szCs w:val="22"/>
              </w:rPr>
              <w:t>,</w:t>
            </w:r>
            <w:r w:rsidR="008922FD">
              <w:rPr>
                <w:rFonts w:ascii="Arial" w:eastAsia="Times New Roman" w:hAnsi="Arial" w:cs="Arial"/>
                <w:bCs/>
                <w:color w:val="000000" w:themeColor="text1"/>
                <w:szCs w:val="22"/>
              </w:rPr>
              <w:t xml:space="preserve"> Anna</w:t>
            </w:r>
          </w:p>
        </w:tc>
        <w:tc>
          <w:tcPr>
            <w:tcW w:w="2430" w:type="dxa"/>
            <w:shd w:val="clear" w:color="auto" w:fill="FFFFFF" w:themeFill="background1"/>
            <w:noWrap/>
          </w:tcPr>
          <w:p w14:paraId="5EFC7591" w14:textId="55F45F59" w:rsidR="0069457A" w:rsidRPr="003B43E7" w:rsidRDefault="003B43E7" w:rsidP="00B51689">
            <w:pPr>
              <w:rPr>
                <w:rFonts w:ascii="Arial" w:eastAsia="Times New Roman" w:hAnsi="Arial" w:cs="Arial"/>
                <w:bCs/>
                <w:color w:val="000000" w:themeColor="text1"/>
                <w:szCs w:val="22"/>
              </w:rPr>
            </w:pPr>
            <w:r>
              <w:rPr>
                <w:rFonts w:ascii="Arial" w:eastAsia="Times New Roman" w:hAnsi="Arial" w:cs="Arial"/>
                <w:bCs/>
                <w:color w:val="000000" w:themeColor="text1"/>
                <w:szCs w:val="22"/>
              </w:rPr>
              <w:t>Kemerow</w:t>
            </w:r>
            <w:r w:rsidR="00E6639B" w:rsidRPr="003B43E7">
              <w:rPr>
                <w:rFonts w:ascii="Arial" w:eastAsia="Times New Roman" w:hAnsi="Arial" w:cs="Arial"/>
                <w:bCs/>
                <w:color w:val="000000" w:themeColor="text1"/>
                <w:szCs w:val="22"/>
              </w:rPr>
              <w:t>o</w:t>
            </w:r>
          </w:p>
        </w:tc>
        <w:tc>
          <w:tcPr>
            <w:tcW w:w="4189" w:type="dxa"/>
            <w:shd w:val="clear" w:color="auto" w:fill="FFFFFF" w:themeFill="background1"/>
            <w:noWrap/>
          </w:tcPr>
          <w:p w14:paraId="16373463" w14:textId="7CE36542" w:rsidR="0069457A" w:rsidRPr="008922FD" w:rsidRDefault="00C03D73" w:rsidP="007C16D4">
            <w:pPr>
              <w:rPr>
                <w:rFonts w:ascii="Arial" w:eastAsia="Times New Roman" w:hAnsi="Arial" w:cs="Arial"/>
                <w:bCs/>
                <w:color w:val="000000" w:themeColor="text1"/>
              </w:rPr>
            </w:pPr>
            <w:hyperlink r:id="rId45" w:history="1">
              <w:r w:rsidR="00E6639B" w:rsidRPr="003B43E7">
                <w:rPr>
                  <w:rFonts w:ascii="Arial" w:eastAsia="Times New Roman" w:hAnsi="Arial" w:cs="Arial"/>
                  <w:bCs/>
                  <w:color w:val="000000" w:themeColor="text1"/>
                </w:rPr>
                <w:t xml:space="preserve">amica_anna@mail.ru </w:t>
              </w:r>
            </w:hyperlink>
          </w:p>
        </w:tc>
      </w:tr>
      <w:tr w:rsidR="0069457A" w:rsidRPr="007C16D4" w14:paraId="4D90E870" w14:textId="77777777" w:rsidTr="00723BEA">
        <w:trPr>
          <w:cnfStyle w:val="000000100000" w:firstRow="0" w:lastRow="0" w:firstColumn="0" w:lastColumn="0" w:oddVBand="0" w:evenVBand="0" w:oddHBand="1" w:evenHBand="0" w:firstRowFirstColumn="0" w:firstRowLastColumn="0" w:lastRowFirstColumn="0" w:lastRowLastColumn="0"/>
        </w:trPr>
        <w:tc>
          <w:tcPr>
            <w:tcW w:w="3492" w:type="dxa"/>
            <w:shd w:val="clear" w:color="auto" w:fill="FFFFFF" w:themeFill="background1"/>
          </w:tcPr>
          <w:p w14:paraId="7ABAB620" w14:textId="77777777" w:rsidR="0069457A" w:rsidRPr="007C16D4" w:rsidRDefault="0069457A" w:rsidP="00B51689">
            <w:pPr>
              <w:rPr>
                <w:rFonts w:ascii="Arial" w:eastAsia="Times New Roman" w:hAnsi="Arial" w:cs="Arial"/>
                <w:bCs/>
                <w:szCs w:val="22"/>
              </w:rPr>
            </w:pPr>
            <w:r w:rsidRPr="007C16D4">
              <w:rPr>
                <w:rFonts w:ascii="Arial" w:eastAsia="Times New Roman" w:hAnsi="Arial" w:cs="Arial"/>
                <w:bCs/>
                <w:szCs w:val="22"/>
              </w:rPr>
              <w:t>Sommerfeld, Antje</w:t>
            </w:r>
          </w:p>
        </w:tc>
        <w:tc>
          <w:tcPr>
            <w:tcW w:w="2430" w:type="dxa"/>
            <w:shd w:val="clear" w:color="auto" w:fill="FFFFFF" w:themeFill="background1"/>
          </w:tcPr>
          <w:p w14:paraId="67E9E495" w14:textId="77777777" w:rsidR="0069457A" w:rsidRPr="007C16D4" w:rsidRDefault="0069457A" w:rsidP="00B51689">
            <w:pPr>
              <w:rPr>
                <w:rFonts w:ascii="Arial" w:eastAsia="Times New Roman" w:hAnsi="Arial" w:cs="Arial"/>
                <w:bCs/>
                <w:szCs w:val="22"/>
              </w:rPr>
            </w:pPr>
            <w:r w:rsidRPr="007C16D4">
              <w:rPr>
                <w:rFonts w:ascii="Arial" w:eastAsia="Times New Roman" w:hAnsi="Arial" w:cs="Arial"/>
                <w:bCs/>
                <w:szCs w:val="22"/>
              </w:rPr>
              <w:t>Minsk</w:t>
            </w:r>
          </w:p>
        </w:tc>
        <w:tc>
          <w:tcPr>
            <w:tcW w:w="4189" w:type="dxa"/>
            <w:shd w:val="clear" w:color="auto" w:fill="FFFFFF" w:themeFill="background1"/>
          </w:tcPr>
          <w:p w14:paraId="100C93DB" w14:textId="3AB08D03" w:rsidR="0069457A" w:rsidRPr="007C16D4" w:rsidRDefault="00C03D73" w:rsidP="00883278">
            <w:pPr>
              <w:rPr>
                <w:rFonts w:ascii="Arial" w:eastAsia="Times New Roman" w:hAnsi="Arial" w:cs="Arial"/>
                <w:bCs/>
                <w:szCs w:val="22"/>
              </w:rPr>
            </w:pPr>
            <w:hyperlink r:id="rId46" w:history="1">
              <w:r w:rsidR="0069457A" w:rsidRPr="007C16D4">
                <w:rPr>
                  <w:rFonts w:ascii="Arial" w:eastAsia="Times New Roman" w:hAnsi="Arial" w:cs="Arial"/>
                  <w:bCs/>
                </w:rPr>
                <w:t xml:space="preserve">daad.mslu.minsk@gmail.com </w:t>
              </w:r>
            </w:hyperlink>
          </w:p>
        </w:tc>
      </w:tr>
      <w:tr w:rsidR="0069457A" w:rsidRPr="008841E6" w14:paraId="3DCE89E7" w14:textId="77777777" w:rsidTr="00723BEA">
        <w:trPr>
          <w:trHeight w:val="20"/>
        </w:trPr>
        <w:tc>
          <w:tcPr>
            <w:tcW w:w="3492" w:type="dxa"/>
            <w:shd w:val="clear" w:color="auto" w:fill="FFFFFF" w:themeFill="background1"/>
            <w:noWrap/>
          </w:tcPr>
          <w:p w14:paraId="4B31ED26" w14:textId="77777777" w:rsidR="0069457A" w:rsidRPr="00642DB1" w:rsidRDefault="0069457A" w:rsidP="00B51689">
            <w:pPr>
              <w:rPr>
                <w:rFonts w:ascii="Arial" w:eastAsia="Times New Roman" w:hAnsi="Arial" w:cs="Arial"/>
                <w:bCs/>
                <w:szCs w:val="22"/>
              </w:rPr>
            </w:pPr>
            <w:proofErr w:type="spellStart"/>
            <w:r w:rsidRPr="00642DB1">
              <w:rPr>
                <w:rFonts w:ascii="Arial" w:eastAsia="Times New Roman" w:hAnsi="Arial" w:cs="Arial"/>
                <w:bCs/>
                <w:szCs w:val="22"/>
              </w:rPr>
              <w:t>Tashkenov</w:t>
            </w:r>
            <w:proofErr w:type="spellEnd"/>
            <w:r w:rsidRPr="00642DB1">
              <w:rPr>
                <w:rFonts w:ascii="Arial" w:eastAsia="Times New Roman" w:hAnsi="Arial" w:cs="Arial"/>
                <w:bCs/>
                <w:szCs w:val="22"/>
              </w:rPr>
              <w:t>, Dr. Sergej</w:t>
            </w:r>
          </w:p>
        </w:tc>
        <w:tc>
          <w:tcPr>
            <w:tcW w:w="2430" w:type="dxa"/>
            <w:shd w:val="clear" w:color="auto" w:fill="FFFFFF" w:themeFill="background1"/>
            <w:noWrap/>
          </w:tcPr>
          <w:p w14:paraId="5563AA30" w14:textId="2005E1A8" w:rsidR="0069457A" w:rsidRPr="00642DB1" w:rsidRDefault="0069457A" w:rsidP="003B43E7">
            <w:pPr>
              <w:rPr>
                <w:rFonts w:ascii="Arial" w:eastAsia="Times New Roman" w:hAnsi="Arial" w:cs="Arial"/>
                <w:bCs/>
                <w:szCs w:val="22"/>
              </w:rPr>
            </w:pPr>
            <w:r w:rsidRPr="00642DB1">
              <w:rPr>
                <w:rFonts w:ascii="Arial" w:eastAsia="Times New Roman" w:hAnsi="Arial" w:cs="Arial"/>
                <w:bCs/>
                <w:szCs w:val="22"/>
              </w:rPr>
              <w:t>No</w:t>
            </w:r>
            <w:r w:rsidR="003B43E7">
              <w:rPr>
                <w:rFonts w:ascii="Arial" w:eastAsia="Times New Roman" w:hAnsi="Arial" w:cs="Arial"/>
                <w:bCs/>
                <w:szCs w:val="22"/>
              </w:rPr>
              <w:t>w</w:t>
            </w:r>
            <w:r w:rsidRPr="00642DB1">
              <w:rPr>
                <w:rFonts w:ascii="Arial" w:eastAsia="Times New Roman" w:hAnsi="Arial" w:cs="Arial"/>
                <w:bCs/>
                <w:szCs w:val="22"/>
              </w:rPr>
              <w:t>osibirsk</w:t>
            </w:r>
          </w:p>
        </w:tc>
        <w:tc>
          <w:tcPr>
            <w:tcW w:w="4189" w:type="dxa"/>
            <w:shd w:val="clear" w:color="auto" w:fill="FFFFFF" w:themeFill="background1"/>
            <w:noWrap/>
          </w:tcPr>
          <w:p w14:paraId="62143F55" w14:textId="57608870" w:rsidR="0069457A" w:rsidRPr="00642DB1" w:rsidRDefault="00C03D73" w:rsidP="00B51689">
            <w:pPr>
              <w:rPr>
                <w:rFonts w:ascii="Arial" w:eastAsia="Times New Roman" w:hAnsi="Arial" w:cs="Arial"/>
                <w:bCs/>
                <w:szCs w:val="22"/>
              </w:rPr>
            </w:pPr>
            <w:hyperlink r:id="rId47" w:history="1">
              <w:r w:rsidR="0069457A" w:rsidRPr="00642DB1">
                <w:rPr>
                  <w:rFonts w:ascii="Arial" w:eastAsia="Times New Roman" w:hAnsi="Arial" w:cs="Arial"/>
                  <w:bCs/>
                </w:rPr>
                <w:t xml:space="preserve">sergey.tashkenov@gmx.com </w:t>
              </w:r>
            </w:hyperlink>
          </w:p>
        </w:tc>
      </w:tr>
      <w:tr w:rsidR="0069457A" w:rsidRPr="008841E6" w14:paraId="13946D9F"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378D3D95" w14:textId="77777777" w:rsidR="0069457A" w:rsidRPr="00EF507F" w:rsidRDefault="0069457A" w:rsidP="00B51689">
            <w:pPr>
              <w:rPr>
                <w:rFonts w:ascii="Arial" w:eastAsia="Times New Roman" w:hAnsi="Arial" w:cs="Arial"/>
                <w:bCs/>
                <w:iCs/>
                <w:szCs w:val="22"/>
              </w:rPr>
            </w:pPr>
            <w:r>
              <w:rPr>
                <w:rFonts w:ascii="Arial" w:eastAsia="Times New Roman" w:hAnsi="Arial" w:cs="Arial"/>
                <w:bCs/>
                <w:iCs/>
                <w:szCs w:val="22"/>
              </w:rPr>
              <w:t>V</w:t>
            </w:r>
            <w:r w:rsidRPr="008D2CD9">
              <w:rPr>
                <w:rFonts w:ascii="Arial" w:eastAsia="Times New Roman" w:hAnsi="Arial" w:cs="Arial"/>
                <w:bCs/>
                <w:iCs/>
                <w:szCs w:val="22"/>
              </w:rPr>
              <w:t>ö</w:t>
            </w:r>
            <w:r>
              <w:rPr>
                <w:rFonts w:ascii="Arial" w:eastAsia="Times New Roman" w:hAnsi="Arial" w:cs="Arial"/>
                <w:bCs/>
                <w:iCs/>
                <w:szCs w:val="22"/>
              </w:rPr>
              <w:t>lker, Lea</w:t>
            </w:r>
          </w:p>
        </w:tc>
        <w:tc>
          <w:tcPr>
            <w:tcW w:w="2430" w:type="dxa"/>
            <w:shd w:val="clear" w:color="auto" w:fill="FFFFFF" w:themeFill="background1"/>
            <w:noWrap/>
          </w:tcPr>
          <w:p w14:paraId="40804EBA" w14:textId="77777777" w:rsidR="0069457A" w:rsidRPr="00642DB1" w:rsidRDefault="0069457A" w:rsidP="00B51689">
            <w:pPr>
              <w:rPr>
                <w:rFonts w:ascii="Arial" w:eastAsia="Times New Roman" w:hAnsi="Arial" w:cs="Arial"/>
                <w:bCs/>
                <w:szCs w:val="22"/>
              </w:rPr>
            </w:pPr>
            <w:r>
              <w:rPr>
                <w:rFonts w:ascii="Arial" w:eastAsia="Times New Roman" w:hAnsi="Arial" w:cs="Arial"/>
                <w:bCs/>
                <w:szCs w:val="22"/>
              </w:rPr>
              <w:t>Krasnojarsk</w:t>
            </w:r>
          </w:p>
        </w:tc>
        <w:tc>
          <w:tcPr>
            <w:tcW w:w="4189" w:type="dxa"/>
            <w:shd w:val="clear" w:color="auto" w:fill="FFFFFF" w:themeFill="background1"/>
            <w:noWrap/>
          </w:tcPr>
          <w:p w14:paraId="155907FF" w14:textId="77777777" w:rsidR="0069457A" w:rsidRDefault="0069457A" w:rsidP="00642DB1">
            <w:r w:rsidRPr="00EF507F">
              <w:rPr>
                <w:rFonts w:ascii="Arial" w:eastAsia="Times New Roman" w:hAnsi="Arial" w:cs="Arial"/>
                <w:bCs/>
                <w:iCs/>
              </w:rPr>
              <w:t>daad-krasnojarsk@yandex.ru</w:t>
            </w:r>
          </w:p>
        </w:tc>
      </w:tr>
      <w:tr w:rsidR="0069457A" w:rsidRPr="008841E6" w14:paraId="3DC6CD85" w14:textId="77777777" w:rsidTr="00723BEA">
        <w:trPr>
          <w:trHeight w:val="20"/>
        </w:trPr>
        <w:tc>
          <w:tcPr>
            <w:tcW w:w="3492" w:type="dxa"/>
            <w:shd w:val="clear" w:color="auto" w:fill="FFFFFF" w:themeFill="background1"/>
            <w:noWrap/>
          </w:tcPr>
          <w:p w14:paraId="65DCCF8A" w14:textId="0EC746EE" w:rsidR="0069457A" w:rsidRDefault="0069457A" w:rsidP="00B51689">
            <w:pPr>
              <w:rPr>
                <w:rFonts w:ascii="Arial" w:eastAsia="Times New Roman" w:hAnsi="Arial" w:cs="Arial"/>
                <w:bCs/>
                <w:iCs/>
                <w:szCs w:val="22"/>
              </w:rPr>
            </w:pPr>
            <w:r w:rsidRPr="00570482">
              <w:rPr>
                <w:rFonts w:ascii="Arial" w:eastAsia="Times New Roman" w:hAnsi="Arial" w:cs="Arial"/>
                <w:bCs/>
                <w:szCs w:val="22"/>
              </w:rPr>
              <w:t>Walter, Stephan</w:t>
            </w:r>
          </w:p>
        </w:tc>
        <w:tc>
          <w:tcPr>
            <w:tcW w:w="2430" w:type="dxa"/>
            <w:shd w:val="clear" w:color="auto" w:fill="FFFFFF" w:themeFill="background1"/>
            <w:noWrap/>
          </w:tcPr>
          <w:p w14:paraId="6312DD23" w14:textId="0FED65D1" w:rsidR="0069457A" w:rsidRDefault="0069457A" w:rsidP="00B51689">
            <w:pPr>
              <w:rPr>
                <w:rFonts w:ascii="Arial" w:eastAsia="Times New Roman" w:hAnsi="Arial" w:cs="Arial"/>
                <w:bCs/>
                <w:szCs w:val="22"/>
              </w:rPr>
            </w:pPr>
            <w:r>
              <w:rPr>
                <w:rFonts w:ascii="Arial" w:eastAsia="Times New Roman" w:hAnsi="Arial" w:cs="Arial"/>
                <w:bCs/>
                <w:szCs w:val="22"/>
              </w:rPr>
              <w:t>Mainz</w:t>
            </w:r>
          </w:p>
        </w:tc>
        <w:tc>
          <w:tcPr>
            <w:tcW w:w="4189" w:type="dxa"/>
            <w:shd w:val="clear" w:color="auto" w:fill="FFFFFF" w:themeFill="background1"/>
            <w:noWrap/>
          </w:tcPr>
          <w:p w14:paraId="65BA7928" w14:textId="2B2D9D04" w:rsidR="0069457A" w:rsidRPr="0069457A" w:rsidRDefault="00C03D73" w:rsidP="00642DB1">
            <w:pPr>
              <w:rPr>
                <w:rFonts w:ascii="Arial" w:eastAsia="Times New Roman" w:hAnsi="Arial" w:cs="Arial"/>
                <w:bCs/>
                <w:szCs w:val="22"/>
              </w:rPr>
            </w:pPr>
            <w:hyperlink r:id="rId48" w:history="1">
              <w:r w:rsidR="0069457A" w:rsidRPr="00570482">
                <w:rPr>
                  <w:rFonts w:ascii="Arial" w:eastAsia="Times New Roman" w:hAnsi="Arial" w:cs="Arial"/>
                  <w:bCs/>
                </w:rPr>
                <w:t xml:space="preserve">walters@uni-mainz.de </w:t>
              </w:r>
            </w:hyperlink>
          </w:p>
        </w:tc>
      </w:tr>
      <w:tr w:rsidR="0069457A" w:rsidRPr="008841E6" w14:paraId="32918A36"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403E3824" w14:textId="77777777" w:rsidR="0069457A" w:rsidRPr="008D2CD9" w:rsidRDefault="0069457A" w:rsidP="00EF507F">
            <w:pPr>
              <w:rPr>
                <w:rFonts w:ascii="Arial" w:eastAsia="Times New Roman" w:hAnsi="Arial" w:cs="Arial"/>
                <w:bCs/>
                <w:szCs w:val="22"/>
                <w:lang w:val="en-US"/>
              </w:rPr>
            </w:pPr>
            <w:proofErr w:type="spellStart"/>
            <w:r>
              <w:rPr>
                <w:rFonts w:ascii="Arial" w:eastAsia="Times New Roman" w:hAnsi="Arial" w:cs="Arial"/>
                <w:bCs/>
                <w:szCs w:val="22"/>
                <w:lang w:val="en-US"/>
              </w:rPr>
              <w:t>Willms</w:t>
            </w:r>
            <w:proofErr w:type="spellEnd"/>
            <w:r>
              <w:rPr>
                <w:rFonts w:ascii="Arial" w:eastAsia="Times New Roman" w:hAnsi="Arial" w:cs="Arial"/>
                <w:bCs/>
                <w:szCs w:val="22"/>
                <w:lang w:val="en-US"/>
              </w:rPr>
              <w:t xml:space="preserve">, Prof. Dr. </w:t>
            </w:r>
            <w:proofErr w:type="spellStart"/>
            <w:r>
              <w:rPr>
                <w:rFonts w:ascii="Arial" w:eastAsia="Times New Roman" w:hAnsi="Arial" w:cs="Arial"/>
                <w:bCs/>
                <w:szCs w:val="22"/>
                <w:lang w:val="en-US"/>
              </w:rPr>
              <w:t>Weertje</w:t>
            </w:r>
            <w:proofErr w:type="spellEnd"/>
          </w:p>
          <w:p w14:paraId="2DFC8C94" w14:textId="77777777" w:rsidR="0069457A" w:rsidRPr="00642DB1" w:rsidRDefault="0069457A" w:rsidP="00B51689">
            <w:pPr>
              <w:rPr>
                <w:rFonts w:ascii="Arial" w:eastAsia="Times New Roman" w:hAnsi="Arial" w:cs="Arial"/>
                <w:bCs/>
                <w:szCs w:val="22"/>
              </w:rPr>
            </w:pPr>
          </w:p>
        </w:tc>
        <w:tc>
          <w:tcPr>
            <w:tcW w:w="2430" w:type="dxa"/>
            <w:shd w:val="clear" w:color="auto" w:fill="FFFFFF" w:themeFill="background1"/>
            <w:noWrap/>
          </w:tcPr>
          <w:p w14:paraId="4CA9D8E4" w14:textId="77777777" w:rsidR="0069457A" w:rsidRPr="00642DB1" w:rsidRDefault="0069457A" w:rsidP="00B51689">
            <w:pPr>
              <w:rPr>
                <w:rFonts w:ascii="Arial" w:eastAsia="Times New Roman" w:hAnsi="Arial" w:cs="Arial"/>
                <w:bCs/>
                <w:szCs w:val="22"/>
              </w:rPr>
            </w:pPr>
            <w:r>
              <w:rPr>
                <w:rFonts w:ascii="Arial" w:eastAsia="Times New Roman" w:hAnsi="Arial" w:cs="Arial"/>
                <w:bCs/>
                <w:szCs w:val="22"/>
              </w:rPr>
              <w:t>Freiburg</w:t>
            </w:r>
          </w:p>
        </w:tc>
        <w:tc>
          <w:tcPr>
            <w:tcW w:w="4189" w:type="dxa"/>
            <w:shd w:val="clear" w:color="auto" w:fill="FFFFFF" w:themeFill="background1"/>
            <w:noWrap/>
          </w:tcPr>
          <w:p w14:paraId="2AF2757A" w14:textId="77777777" w:rsidR="0069457A" w:rsidRPr="00EF507F" w:rsidRDefault="0069457A" w:rsidP="00642DB1">
            <w:r w:rsidRPr="00EF507F">
              <w:rPr>
                <w:rFonts w:ascii="Arial" w:eastAsia="Times New Roman" w:hAnsi="Arial" w:cs="Arial"/>
                <w:bCs/>
                <w:iCs/>
              </w:rPr>
              <w:t>weertje</w:t>
            </w:r>
            <w:r w:rsidRPr="00EF507F">
              <w:rPr>
                <w:rFonts w:ascii="Arial" w:eastAsia="Times New Roman" w:hAnsi="Arial" w:cs="Arial"/>
                <w:bCs/>
              </w:rPr>
              <w:t>.</w:t>
            </w:r>
            <w:r w:rsidRPr="00EF507F">
              <w:rPr>
                <w:rFonts w:ascii="Arial" w:eastAsia="Times New Roman" w:hAnsi="Arial" w:cs="Arial"/>
                <w:bCs/>
                <w:iCs/>
              </w:rPr>
              <w:t>willms</w:t>
            </w:r>
            <w:r w:rsidRPr="00EF507F">
              <w:rPr>
                <w:rFonts w:ascii="Arial" w:eastAsia="Times New Roman" w:hAnsi="Arial" w:cs="Arial"/>
                <w:bCs/>
              </w:rPr>
              <w:t>@germanistik.uni-freiburg.de.</w:t>
            </w:r>
          </w:p>
        </w:tc>
      </w:tr>
      <w:tr w:rsidR="0069457A" w:rsidRPr="008841E6" w14:paraId="3447DC4C" w14:textId="77777777" w:rsidTr="00723BEA">
        <w:trPr>
          <w:trHeight w:val="20"/>
        </w:trPr>
        <w:tc>
          <w:tcPr>
            <w:tcW w:w="3492" w:type="dxa"/>
            <w:shd w:val="clear" w:color="auto" w:fill="FFFFFF" w:themeFill="background1"/>
            <w:noWrap/>
          </w:tcPr>
          <w:p w14:paraId="146FF8A3" w14:textId="77777777" w:rsidR="0069457A" w:rsidRPr="005E5039" w:rsidRDefault="0069457A" w:rsidP="00723BEA">
            <w:pPr>
              <w:rPr>
                <w:rFonts w:ascii="Arial" w:hAnsi="Arial" w:cs="Arial"/>
                <w:szCs w:val="24"/>
              </w:rPr>
            </w:pPr>
            <w:proofErr w:type="spellStart"/>
            <w:r>
              <w:rPr>
                <w:rFonts w:ascii="Arial" w:hAnsi="Arial" w:cs="Arial"/>
                <w:szCs w:val="24"/>
              </w:rPr>
              <w:t>Zemanek</w:t>
            </w:r>
            <w:proofErr w:type="spellEnd"/>
            <w:r>
              <w:rPr>
                <w:rFonts w:ascii="Arial" w:hAnsi="Arial" w:cs="Arial"/>
                <w:szCs w:val="24"/>
              </w:rPr>
              <w:t>, Prof. Dr. Evi</w:t>
            </w:r>
          </w:p>
        </w:tc>
        <w:tc>
          <w:tcPr>
            <w:tcW w:w="2430" w:type="dxa"/>
            <w:shd w:val="clear" w:color="auto" w:fill="FFFFFF" w:themeFill="background1"/>
            <w:noWrap/>
          </w:tcPr>
          <w:p w14:paraId="26A22F7A" w14:textId="77777777" w:rsidR="0069457A" w:rsidRDefault="0069457A" w:rsidP="00B51689">
            <w:pPr>
              <w:rPr>
                <w:rFonts w:ascii="Arial" w:eastAsia="Times New Roman" w:hAnsi="Arial" w:cs="Arial"/>
                <w:bCs/>
                <w:szCs w:val="22"/>
              </w:rPr>
            </w:pPr>
            <w:r>
              <w:rPr>
                <w:rFonts w:ascii="Arial" w:eastAsia="Times New Roman" w:hAnsi="Arial" w:cs="Arial"/>
                <w:bCs/>
                <w:szCs w:val="22"/>
              </w:rPr>
              <w:t>Freiburg</w:t>
            </w:r>
          </w:p>
        </w:tc>
        <w:tc>
          <w:tcPr>
            <w:tcW w:w="4189" w:type="dxa"/>
            <w:shd w:val="clear" w:color="auto" w:fill="FFFFFF" w:themeFill="background1"/>
            <w:noWrap/>
          </w:tcPr>
          <w:p w14:paraId="37041FE1" w14:textId="77777777" w:rsidR="0069457A" w:rsidRPr="00723BEA" w:rsidRDefault="00C03D73" w:rsidP="00723BEA">
            <w:pPr>
              <w:rPr>
                <w:rFonts w:ascii="Arial" w:eastAsia="Times New Roman" w:hAnsi="Arial" w:cs="Arial"/>
                <w:bCs/>
                <w:szCs w:val="22"/>
              </w:rPr>
            </w:pPr>
            <w:hyperlink r:id="rId49" w:history="1">
              <w:r w:rsidR="0069457A" w:rsidRPr="00723BEA">
                <w:rPr>
                  <w:rFonts w:ascii="Arial" w:eastAsia="Times New Roman" w:hAnsi="Arial" w:cs="Arial"/>
                  <w:bCs/>
                  <w:szCs w:val="22"/>
                </w:rPr>
                <w:t>evi.zemanek@germanistik.uni-freiburg.de</w:t>
              </w:r>
            </w:hyperlink>
          </w:p>
        </w:tc>
      </w:tr>
      <w:tr w:rsidR="0069457A" w:rsidRPr="008841E6" w14:paraId="19D9F6E3" w14:textId="77777777" w:rsidTr="00723BEA">
        <w:trPr>
          <w:cnfStyle w:val="000000100000" w:firstRow="0" w:lastRow="0" w:firstColumn="0" w:lastColumn="0" w:oddVBand="0" w:evenVBand="0" w:oddHBand="1" w:evenHBand="0" w:firstRowFirstColumn="0" w:firstRowLastColumn="0" w:lastRowFirstColumn="0" w:lastRowLastColumn="0"/>
          <w:trHeight w:val="20"/>
        </w:trPr>
        <w:tc>
          <w:tcPr>
            <w:tcW w:w="3492" w:type="dxa"/>
            <w:shd w:val="clear" w:color="auto" w:fill="FFFFFF" w:themeFill="background1"/>
            <w:noWrap/>
          </w:tcPr>
          <w:p w14:paraId="67AE61E5" w14:textId="3223C5B8" w:rsidR="0069457A" w:rsidRPr="008922FD" w:rsidRDefault="0069457A" w:rsidP="00723BEA">
            <w:pPr>
              <w:rPr>
                <w:rFonts w:ascii="Arial" w:eastAsia="Times New Roman" w:hAnsi="Arial" w:cs="Arial"/>
                <w:bCs/>
                <w:szCs w:val="22"/>
              </w:rPr>
            </w:pPr>
            <w:proofErr w:type="spellStart"/>
            <w:r w:rsidRPr="00642DB1">
              <w:rPr>
                <w:rFonts w:ascii="Arial" w:eastAsia="Times New Roman" w:hAnsi="Arial" w:cs="Arial"/>
                <w:bCs/>
                <w:szCs w:val="22"/>
              </w:rPr>
              <w:t>Zhelezanova</w:t>
            </w:r>
            <w:proofErr w:type="spellEnd"/>
            <w:r w:rsidRPr="00642DB1">
              <w:rPr>
                <w:rFonts w:ascii="Arial" w:eastAsia="Times New Roman" w:hAnsi="Arial" w:cs="Arial"/>
                <w:bCs/>
                <w:szCs w:val="22"/>
              </w:rPr>
              <w:t>, Dr. Tatjana</w:t>
            </w:r>
          </w:p>
        </w:tc>
        <w:tc>
          <w:tcPr>
            <w:tcW w:w="2430" w:type="dxa"/>
            <w:shd w:val="clear" w:color="auto" w:fill="FFFFFF" w:themeFill="background1"/>
            <w:noWrap/>
          </w:tcPr>
          <w:p w14:paraId="27EE78AB" w14:textId="2EEA0713" w:rsidR="0069457A" w:rsidRDefault="0069457A" w:rsidP="00B51689">
            <w:pPr>
              <w:rPr>
                <w:rFonts w:ascii="Arial" w:eastAsia="Times New Roman" w:hAnsi="Arial" w:cs="Arial"/>
                <w:bCs/>
                <w:szCs w:val="22"/>
              </w:rPr>
            </w:pPr>
            <w:r>
              <w:rPr>
                <w:rFonts w:ascii="Arial" w:eastAsia="Times New Roman" w:hAnsi="Arial" w:cs="Arial"/>
                <w:bCs/>
                <w:szCs w:val="22"/>
              </w:rPr>
              <w:t>Moskau</w:t>
            </w:r>
          </w:p>
        </w:tc>
        <w:tc>
          <w:tcPr>
            <w:tcW w:w="4189" w:type="dxa"/>
            <w:shd w:val="clear" w:color="auto" w:fill="FFFFFF" w:themeFill="background1"/>
            <w:noWrap/>
          </w:tcPr>
          <w:p w14:paraId="0297EFDF" w14:textId="2D5F0A88" w:rsidR="0069457A" w:rsidRPr="00723BEA" w:rsidRDefault="00C03D73" w:rsidP="00723BEA">
            <w:pPr>
              <w:rPr>
                <w:rFonts w:ascii="Arial" w:eastAsia="Times New Roman" w:hAnsi="Arial" w:cs="Arial"/>
                <w:bCs/>
                <w:szCs w:val="22"/>
              </w:rPr>
            </w:pPr>
            <w:hyperlink r:id="rId50" w:history="1">
              <w:r w:rsidR="0069457A" w:rsidRPr="00642DB1">
                <w:rPr>
                  <w:rFonts w:ascii="Arial" w:eastAsia="Times New Roman" w:hAnsi="Arial" w:cs="Arial"/>
                  <w:bCs/>
                </w:rPr>
                <w:t xml:space="preserve">tanzhel2008@mail.ru </w:t>
              </w:r>
            </w:hyperlink>
          </w:p>
        </w:tc>
      </w:tr>
      <w:tr w:rsidR="0069457A" w:rsidRPr="00933879" w14:paraId="35B55D89" w14:textId="77777777" w:rsidTr="00723BEA">
        <w:trPr>
          <w:trHeight w:val="20"/>
        </w:trPr>
        <w:tc>
          <w:tcPr>
            <w:tcW w:w="3492" w:type="dxa"/>
            <w:shd w:val="clear" w:color="auto" w:fill="FFFFFF" w:themeFill="background1"/>
            <w:noWrap/>
          </w:tcPr>
          <w:p w14:paraId="43DB161E" w14:textId="77777777" w:rsidR="0069457A" w:rsidRPr="00933879" w:rsidRDefault="0069457A" w:rsidP="00B51689">
            <w:pPr>
              <w:rPr>
                <w:rFonts w:ascii="Arial" w:eastAsia="Times New Roman" w:hAnsi="Arial" w:cs="Arial"/>
                <w:bCs/>
                <w:szCs w:val="22"/>
              </w:rPr>
            </w:pPr>
            <w:proofErr w:type="spellStart"/>
            <w:r w:rsidRPr="00933879">
              <w:rPr>
                <w:rFonts w:ascii="Arial" w:eastAsia="Times New Roman" w:hAnsi="Arial" w:cs="Arial"/>
                <w:bCs/>
                <w:szCs w:val="22"/>
              </w:rPr>
              <w:t>Zinoveva</w:t>
            </w:r>
            <w:proofErr w:type="spellEnd"/>
            <w:r w:rsidRPr="00933879">
              <w:rPr>
                <w:rFonts w:ascii="Arial" w:eastAsia="Times New Roman" w:hAnsi="Arial" w:cs="Arial"/>
                <w:bCs/>
                <w:szCs w:val="22"/>
              </w:rPr>
              <w:t>, Svetlana</w:t>
            </w:r>
          </w:p>
        </w:tc>
        <w:tc>
          <w:tcPr>
            <w:tcW w:w="2430" w:type="dxa"/>
            <w:shd w:val="clear" w:color="auto" w:fill="FFFFFF" w:themeFill="background1"/>
            <w:noWrap/>
          </w:tcPr>
          <w:p w14:paraId="46EC53D1" w14:textId="77777777" w:rsidR="0069457A" w:rsidRPr="00933879" w:rsidRDefault="0069457A" w:rsidP="00B51689">
            <w:pPr>
              <w:rPr>
                <w:rFonts w:ascii="Arial" w:eastAsia="Times New Roman" w:hAnsi="Arial" w:cs="Arial"/>
                <w:bCs/>
                <w:szCs w:val="22"/>
              </w:rPr>
            </w:pPr>
            <w:r w:rsidRPr="00933879">
              <w:rPr>
                <w:rFonts w:ascii="Arial" w:eastAsia="Times New Roman" w:hAnsi="Arial" w:cs="Arial"/>
                <w:bCs/>
                <w:szCs w:val="22"/>
              </w:rPr>
              <w:t>Barnaul</w:t>
            </w:r>
          </w:p>
        </w:tc>
        <w:tc>
          <w:tcPr>
            <w:tcW w:w="4189" w:type="dxa"/>
            <w:shd w:val="clear" w:color="auto" w:fill="FFFFFF" w:themeFill="background1"/>
            <w:noWrap/>
          </w:tcPr>
          <w:p w14:paraId="1CB70E89" w14:textId="2164F42B" w:rsidR="0069457A" w:rsidRPr="00933879" w:rsidRDefault="00C03D73" w:rsidP="00B51689">
            <w:pPr>
              <w:rPr>
                <w:rFonts w:ascii="Arial" w:eastAsia="Times New Roman" w:hAnsi="Arial" w:cs="Arial"/>
                <w:bCs/>
                <w:szCs w:val="22"/>
              </w:rPr>
            </w:pPr>
            <w:hyperlink r:id="rId51" w:history="1">
              <w:r w:rsidR="0069457A" w:rsidRPr="00933879">
                <w:rPr>
                  <w:rFonts w:ascii="Arial" w:eastAsia="Times New Roman" w:hAnsi="Arial" w:cs="Arial"/>
                  <w:bCs/>
                </w:rPr>
                <w:t>saz70@mail.ru</w:t>
              </w:r>
            </w:hyperlink>
          </w:p>
        </w:tc>
      </w:tr>
    </w:tbl>
    <w:p w14:paraId="419F4C9A" w14:textId="77777777" w:rsidR="001246F0" w:rsidRPr="00FD145A" w:rsidRDefault="001246F0" w:rsidP="00EA50D0">
      <w:pPr>
        <w:pStyle w:val="berschrift2"/>
        <w:tabs>
          <w:tab w:val="left" w:pos="1500"/>
        </w:tabs>
        <w:rPr>
          <w:rFonts w:cs="Arial"/>
          <w:sz w:val="24"/>
        </w:rPr>
      </w:pPr>
      <w:r w:rsidRPr="00E6639B">
        <w:br w:type="page"/>
      </w:r>
      <w:bookmarkStart w:id="10" w:name="_Toc443574475"/>
      <w:r w:rsidRPr="00FD145A">
        <w:rPr>
          <w:rFonts w:cs="Arial"/>
          <w:sz w:val="24"/>
        </w:rPr>
        <w:lastRenderedPageBreak/>
        <w:t>Verantwortliche Organisatoren</w:t>
      </w:r>
      <w:bookmarkEnd w:id="10"/>
      <w:r w:rsidR="00F81FC5" w:rsidRPr="00FD145A">
        <w:rPr>
          <w:rFonts w:cs="Arial"/>
          <w:sz w:val="24"/>
        </w:rPr>
        <w:t xml:space="preserve"> </w:t>
      </w:r>
    </w:p>
    <w:p w14:paraId="38B23AAB" w14:textId="77777777" w:rsidR="007C4CC5" w:rsidRPr="00FD145A" w:rsidRDefault="007C4CC5" w:rsidP="004B4242">
      <w:pPr>
        <w:ind w:right="-426"/>
        <w:rPr>
          <w:rFonts w:ascii="Arial" w:hAnsi="Arial" w:cs="Arial"/>
          <w:b/>
          <w:szCs w:val="22"/>
        </w:rPr>
      </w:pPr>
    </w:p>
    <w:p w14:paraId="2881793B" w14:textId="77777777" w:rsidR="003D2EBD" w:rsidRPr="00FD145A" w:rsidRDefault="00D574F4" w:rsidP="004B4242">
      <w:pPr>
        <w:ind w:right="-426"/>
        <w:rPr>
          <w:rFonts w:ascii="Arial" w:hAnsi="Arial" w:cs="Arial"/>
          <w:szCs w:val="22"/>
        </w:rPr>
      </w:pPr>
      <w:r w:rsidRPr="00FD145A">
        <w:rPr>
          <w:rFonts w:ascii="Arial" w:eastAsia="Arial" w:hAnsi="Arial" w:cs="Arial"/>
          <w:b/>
          <w:bCs/>
          <w:szCs w:val="22"/>
        </w:rPr>
        <w:t xml:space="preserve">Dr. </w:t>
      </w:r>
      <w:r w:rsidR="008841E6">
        <w:rPr>
          <w:rFonts w:ascii="Arial" w:eastAsia="Arial" w:hAnsi="Arial" w:cs="Arial"/>
          <w:b/>
          <w:bCs/>
          <w:szCs w:val="22"/>
        </w:rPr>
        <w:t>Peter Hiller</w:t>
      </w:r>
      <w:r w:rsidR="008841E6">
        <w:rPr>
          <w:rFonts w:ascii="Arial" w:eastAsia="Arial" w:hAnsi="Arial" w:cs="Arial"/>
          <w:b/>
          <w:bCs/>
          <w:szCs w:val="22"/>
        </w:rPr>
        <w:tab/>
      </w:r>
      <w:r w:rsidRPr="00FD145A">
        <w:rPr>
          <w:rFonts w:ascii="Arial" w:eastAsia="Arial" w:hAnsi="Arial" w:cs="Arial"/>
          <w:b/>
          <w:bCs/>
          <w:szCs w:val="22"/>
        </w:rPr>
        <w:t xml:space="preserve"> </w:t>
      </w:r>
      <w:r w:rsidR="00851CBB" w:rsidRPr="00FD145A">
        <w:rPr>
          <w:rFonts w:ascii="Arial" w:hAnsi="Arial" w:cs="Arial"/>
          <w:b/>
          <w:szCs w:val="22"/>
        </w:rPr>
        <w:tab/>
      </w:r>
      <w:r w:rsidR="0062205D">
        <w:rPr>
          <w:rFonts w:ascii="Arial" w:hAnsi="Arial" w:cs="Arial"/>
          <w:b/>
          <w:szCs w:val="22"/>
        </w:rPr>
        <w:tab/>
      </w:r>
      <w:r w:rsidRPr="006D7C7F">
        <w:rPr>
          <w:rFonts w:ascii="Arial" w:eastAsia="Arial" w:hAnsi="Arial" w:cs="Arial"/>
          <w:b/>
          <w:szCs w:val="22"/>
        </w:rPr>
        <w:t>Leiter der DAAD-A</w:t>
      </w:r>
      <w:r w:rsidR="00851CBB" w:rsidRPr="006D7C7F">
        <w:rPr>
          <w:rFonts w:ascii="Arial" w:eastAsia="Arial" w:hAnsi="Arial" w:cs="Arial"/>
          <w:b/>
          <w:szCs w:val="22"/>
        </w:rPr>
        <w:t>ußenstelle</w:t>
      </w:r>
      <w:r w:rsidRPr="006D7C7F">
        <w:rPr>
          <w:rFonts w:ascii="Arial" w:eastAsia="Arial" w:hAnsi="Arial" w:cs="Arial"/>
          <w:b/>
          <w:szCs w:val="22"/>
        </w:rPr>
        <w:t xml:space="preserve"> Moskau</w:t>
      </w:r>
      <w:r w:rsidR="00AC71E6" w:rsidRPr="00FD145A">
        <w:rPr>
          <w:rFonts w:ascii="Arial" w:hAnsi="Arial" w:cs="Arial"/>
          <w:szCs w:val="22"/>
        </w:rPr>
        <w:br/>
      </w:r>
      <w:r w:rsidR="00AC71E6" w:rsidRPr="00FD145A">
        <w:rPr>
          <w:rFonts w:ascii="Arial" w:hAnsi="Arial" w:cs="Arial"/>
          <w:szCs w:val="22"/>
        </w:rPr>
        <w:tab/>
      </w:r>
      <w:r w:rsidR="00AC71E6" w:rsidRPr="00FD145A">
        <w:rPr>
          <w:rFonts w:ascii="Arial" w:hAnsi="Arial" w:cs="Arial"/>
          <w:szCs w:val="22"/>
        </w:rPr>
        <w:tab/>
      </w:r>
      <w:r w:rsidR="00AC71E6" w:rsidRPr="00FD145A">
        <w:rPr>
          <w:rFonts w:ascii="Arial" w:hAnsi="Arial" w:cs="Arial"/>
          <w:szCs w:val="22"/>
        </w:rPr>
        <w:tab/>
      </w:r>
      <w:r w:rsidR="00AC71E6" w:rsidRPr="00FD145A">
        <w:rPr>
          <w:rFonts w:ascii="Arial" w:hAnsi="Arial" w:cs="Arial"/>
          <w:szCs w:val="22"/>
        </w:rPr>
        <w:tab/>
      </w:r>
      <w:r w:rsidR="0062205D">
        <w:rPr>
          <w:rFonts w:ascii="Arial" w:hAnsi="Arial" w:cs="Arial"/>
          <w:szCs w:val="22"/>
        </w:rPr>
        <w:tab/>
      </w:r>
      <w:proofErr w:type="spellStart"/>
      <w:r w:rsidR="002F688A">
        <w:rPr>
          <w:rFonts w:ascii="Arial" w:eastAsia="Arial" w:hAnsi="Arial" w:cs="Arial"/>
          <w:szCs w:val="22"/>
        </w:rPr>
        <w:t>Leninskij</w:t>
      </w:r>
      <w:proofErr w:type="spellEnd"/>
      <w:r w:rsidR="002F688A">
        <w:rPr>
          <w:rFonts w:ascii="Arial" w:eastAsia="Arial" w:hAnsi="Arial" w:cs="Arial"/>
          <w:szCs w:val="22"/>
        </w:rPr>
        <w:t xml:space="preserve"> </w:t>
      </w:r>
      <w:proofErr w:type="spellStart"/>
      <w:r w:rsidR="004100B7">
        <w:rPr>
          <w:rFonts w:ascii="Arial" w:eastAsia="Arial" w:hAnsi="Arial" w:cs="Arial"/>
          <w:szCs w:val="22"/>
        </w:rPr>
        <w:t>p</w:t>
      </w:r>
      <w:r w:rsidR="002F688A">
        <w:rPr>
          <w:rFonts w:ascii="Arial" w:eastAsia="Arial" w:hAnsi="Arial" w:cs="Arial"/>
          <w:szCs w:val="22"/>
        </w:rPr>
        <w:t>rospekt</w:t>
      </w:r>
      <w:proofErr w:type="spellEnd"/>
      <w:r w:rsidR="002F688A">
        <w:rPr>
          <w:rFonts w:ascii="Arial" w:eastAsia="Arial" w:hAnsi="Arial" w:cs="Arial"/>
          <w:szCs w:val="22"/>
        </w:rPr>
        <w:t xml:space="preserve"> 95A</w:t>
      </w:r>
      <w:r w:rsidR="00AC71E6" w:rsidRPr="00FD145A">
        <w:rPr>
          <w:rFonts w:ascii="Arial" w:hAnsi="Arial" w:cs="Arial"/>
          <w:szCs w:val="22"/>
        </w:rPr>
        <w:br/>
      </w:r>
      <w:r w:rsidR="00AC71E6" w:rsidRPr="00FD145A">
        <w:rPr>
          <w:rFonts w:ascii="Arial" w:hAnsi="Arial" w:cs="Arial"/>
          <w:szCs w:val="22"/>
        </w:rPr>
        <w:tab/>
      </w:r>
      <w:r w:rsidR="00AC71E6" w:rsidRPr="00FD145A">
        <w:rPr>
          <w:rFonts w:ascii="Arial" w:hAnsi="Arial" w:cs="Arial"/>
          <w:szCs w:val="22"/>
        </w:rPr>
        <w:tab/>
      </w:r>
      <w:r w:rsidR="00AC71E6" w:rsidRPr="00FD145A">
        <w:rPr>
          <w:rFonts w:ascii="Arial" w:hAnsi="Arial" w:cs="Arial"/>
          <w:szCs w:val="22"/>
        </w:rPr>
        <w:tab/>
      </w:r>
      <w:r w:rsidR="00AC71E6" w:rsidRPr="00FD145A">
        <w:rPr>
          <w:rFonts w:ascii="Arial" w:hAnsi="Arial" w:cs="Arial"/>
          <w:szCs w:val="22"/>
        </w:rPr>
        <w:tab/>
      </w:r>
      <w:r w:rsidR="0062205D">
        <w:rPr>
          <w:rFonts w:ascii="Arial" w:hAnsi="Arial" w:cs="Arial"/>
          <w:szCs w:val="22"/>
        </w:rPr>
        <w:tab/>
      </w:r>
      <w:r w:rsidR="00AC71E6" w:rsidRPr="00FD145A">
        <w:rPr>
          <w:rFonts w:ascii="Arial" w:eastAsia="Arial" w:hAnsi="Arial" w:cs="Arial"/>
          <w:szCs w:val="22"/>
        </w:rPr>
        <w:t>119131 Moskau</w:t>
      </w:r>
    </w:p>
    <w:p w14:paraId="0A148E60" w14:textId="77777777" w:rsidR="00F01A5E" w:rsidRPr="00FD145A" w:rsidRDefault="002F688A" w:rsidP="005610D2">
      <w:pPr>
        <w:ind w:left="4248" w:right="-426" w:hanging="708"/>
        <w:rPr>
          <w:rFonts w:ascii="Arial" w:hAnsi="Arial" w:cs="Arial"/>
          <w:szCs w:val="22"/>
        </w:rPr>
      </w:pPr>
      <w:r>
        <w:rPr>
          <w:rFonts w:ascii="Arial" w:hAnsi="Arial" w:cs="Arial"/>
          <w:szCs w:val="22"/>
        </w:rPr>
        <w:t>Tel</w:t>
      </w:r>
      <w:r w:rsidR="00196D50" w:rsidRPr="00FD145A">
        <w:rPr>
          <w:rFonts w:ascii="Arial" w:hAnsi="Arial" w:cs="Arial"/>
          <w:szCs w:val="22"/>
        </w:rPr>
        <w:t xml:space="preserve">: </w:t>
      </w:r>
      <w:r w:rsidR="005610D2">
        <w:rPr>
          <w:rFonts w:ascii="Arial" w:hAnsi="Arial" w:cs="Arial"/>
          <w:szCs w:val="22"/>
        </w:rPr>
        <w:tab/>
      </w:r>
      <w:r w:rsidR="008841E6">
        <w:rPr>
          <w:rFonts w:ascii="Arial" w:hAnsi="Arial" w:cs="Arial"/>
          <w:szCs w:val="22"/>
        </w:rPr>
        <w:tab/>
      </w:r>
      <w:r w:rsidR="005610D2">
        <w:rPr>
          <w:rFonts w:ascii="Arial" w:hAnsi="Arial" w:cs="Arial"/>
          <w:szCs w:val="22"/>
        </w:rPr>
        <w:tab/>
      </w:r>
      <w:r w:rsidR="00196D50" w:rsidRPr="00FD145A">
        <w:rPr>
          <w:rFonts w:ascii="Arial" w:hAnsi="Arial" w:cs="Arial"/>
          <w:szCs w:val="22"/>
        </w:rPr>
        <w:t>+7</w:t>
      </w:r>
      <w:r w:rsidR="00F01A5E" w:rsidRPr="00FD145A">
        <w:rPr>
          <w:rFonts w:ascii="Arial" w:hAnsi="Arial" w:cs="Arial"/>
          <w:szCs w:val="22"/>
        </w:rPr>
        <w:t xml:space="preserve"> (</w:t>
      </w:r>
      <w:r>
        <w:rPr>
          <w:rFonts w:ascii="Arial" w:hAnsi="Arial" w:cs="Arial"/>
          <w:szCs w:val="22"/>
        </w:rPr>
        <w:t>499</w:t>
      </w:r>
      <w:r w:rsidR="00F01A5E" w:rsidRPr="00FD145A">
        <w:rPr>
          <w:rFonts w:ascii="Arial" w:hAnsi="Arial" w:cs="Arial"/>
          <w:szCs w:val="22"/>
        </w:rPr>
        <w:t xml:space="preserve">) </w:t>
      </w:r>
      <w:r>
        <w:rPr>
          <w:rFonts w:ascii="Arial" w:hAnsi="Arial" w:cs="Arial"/>
          <w:szCs w:val="22"/>
        </w:rPr>
        <w:t>132 23 11</w:t>
      </w:r>
    </w:p>
    <w:p w14:paraId="51A6A65B" w14:textId="77777777" w:rsidR="00AC71E6" w:rsidRPr="00FD145A" w:rsidRDefault="00AC71E6" w:rsidP="005610D2">
      <w:pPr>
        <w:ind w:left="4248" w:right="-426" w:hanging="708"/>
        <w:rPr>
          <w:rFonts w:ascii="Arial" w:hAnsi="Arial" w:cs="Arial"/>
          <w:szCs w:val="22"/>
        </w:rPr>
      </w:pPr>
      <w:r w:rsidRPr="00FD145A">
        <w:rPr>
          <w:rFonts w:ascii="Arial" w:hAnsi="Arial" w:cs="Arial"/>
          <w:szCs w:val="22"/>
        </w:rPr>
        <w:t>E-Mail:</w:t>
      </w:r>
      <w:r w:rsidR="005610D2">
        <w:rPr>
          <w:rFonts w:ascii="Arial" w:hAnsi="Arial" w:cs="Arial"/>
          <w:szCs w:val="22"/>
        </w:rPr>
        <w:tab/>
      </w:r>
      <w:r w:rsidRPr="00FD145A">
        <w:rPr>
          <w:rFonts w:ascii="Arial" w:hAnsi="Arial" w:cs="Arial"/>
          <w:szCs w:val="22"/>
        </w:rPr>
        <w:t>daad@daad.ru</w:t>
      </w:r>
    </w:p>
    <w:p w14:paraId="0148D4B8" w14:textId="77777777" w:rsidR="00AC71E6" w:rsidRPr="00FD145A" w:rsidRDefault="00AC71E6" w:rsidP="005610D2">
      <w:pPr>
        <w:ind w:left="4248" w:right="-426" w:hanging="708"/>
        <w:rPr>
          <w:rFonts w:ascii="Arial" w:hAnsi="Arial" w:cs="Arial"/>
          <w:szCs w:val="22"/>
        </w:rPr>
      </w:pPr>
      <w:proofErr w:type="spellStart"/>
      <w:r w:rsidRPr="00FD145A">
        <w:rPr>
          <w:rFonts w:ascii="Arial" w:hAnsi="Arial" w:cs="Arial"/>
          <w:szCs w:val="22"/>
        </w:rPr>
        <w:t>www</w:t>
      </w:r>
      <w:proofErr w:type="spellEnd"/>
      <w:r w:rsidRPr="00FD145A">
        <w:rPr>
          <w:rFonts w:ascii="Arial" w:hAnsi="Arial" w:cs="Arial"/>
          <w:szCs w:val="22"/>
        </w:rPr>
        <w:t>:</w:t>
      </w:r>
      <w:r w:rsidRPr="00FD145A">
        <w:rPr>
          <w:rFonts w:ascii="Arial" w:hAnsi="Arial" w:cs="Arial"/>
          <w:szCs w:val="22"/>
        </w:rPr>
        <w:tab/>
      </w:r>
      <w:r w:rsidR="005610D2">
        <w:rPr>
          <w:rFonts w:ascii="Arial" w:hAnsi="Arial" w:cs="Arial"/>
          <w:szCs w:val="22"/>
        </w:rPr>
        <w:tab/>
      </w:r>
      <w:r w:rsidR="008841E6">
        <w:rPr>
          <w:rFonts w:ascii="Arial" w:hAnsi="Arial" w:cs="Arial"/>
          <w:szCs w:val="22"/>
        </w:rPr>
        <w:tab/>
      </w:r>
      <w:r w:rsidRPr="00FD145A">
        <w:rPr>
          <w:rFonts w:ascii="Arial" w:hAnsi="Arial" w:cs="Arial"/>
          <w:szCs w:val="22"/>
        </w:rPr>
        <w:t>www.daad.ru</w:t>
      </w:r>
    </w:p>
    <w:p w14:paraId="62153A48" w14:textId="77777777" w:rsidR="003D2EBD" w:rsidRPr="00FD145A" w:rsidRDefault="003D2EBD" w:rsidP="004B4242">
      <w:pPr>
        <w:ind w:right="-426"/>
        <w:rPr>
          <w:rFonts w:ascii="Arial" w:hAnsi="Arial" w:cs="Arial"/>
          <w:szCs w:val="22"/>
          <w:highlight w:val="yellow"/>
        </w:rPr>
      </w:pPr>
    </w:p>
    <w:p w14:paraId="6369D923" w14:textId="77777777" w:rsidR="007C4CC5" w:rsidRPr="00FD145A" w:rsidRDefault="00851CBB" w:rsidP="004B4242">
      <w:pPr>
        <w:ind w:right="-426"/>
        <w:rPr>
          <w:rFonts w:ascii="Arial" w:hAnsi="Arial" w:cs="Arial"/>
          <w:b/>
          <w:szCs w:val="22"/>
        </w:rPr>
      </w:pPr>
      <w:r w:rsidRPr="00FD145A">
        <w:rPr>
          <w:rFonts w:ascii="Arial" w:eastAsia="Arial" w:hAnsi="Arial" w:cs="Arial"/>
          <w:b/>
          <w:bCs/>
          <w:szCs w:val="22"/>
        </w:rPr>
        <w:t xml:space="preserve">Prof. Dr. </w:t>
      </w:r>
      <w:r w:rsidR="00C2609A">
        <w:rPr>
          <w:rFonts w:ascii="Arial" w:eastAsia="Arial" w:hAnsi="Arial" w:cs="Arial"/>
          <w:b/>
          <w:bCs/>
          <w:szCs w:val="22"/>
        </w:rPr>
        <w:t xml:space="preserve">Dr. </w:t>
      </w:r>
      <w:r w:rsidRPr="00FD145A">
        <w:rPr>
          <w:rFonts w:ascii="Arial" w:eastAsia="Arial" w:hAnsi="Arial" w:cs="Arial"/>
          <w:b/>
          <w:bCs/>
          <w:szCs w:val="22"/>
        </w:rPr>
        <w:t xml:space="preserve">Dirk Kemper </w:t>
      </w:r>
      <w:r w:rsidRPr="00FD145A">
        <w:rPr>
          <w:rFonts w:ascii="Arial" w:hAnsi="Arial" w:cs="Arial"/>
          <w:b/>
          <w:szCs w:val="22"/>
        </w:rPr>
        <w:tab/>
      </w:r>
      <w:r w:rsidRPr="00FD145A">
        <w:rPr>
          <w:rFonts w:ascii="Arial" w:eastAsia="Arial" w:hAnsi="Arial" w:cs="Arial"/>
          <w:b/>
          <w:bCs/>
          <w:szCs w:val="22"/>
        </w:rPr>
        <w:t>Konferenzleit</w:t>
      </w:r>
      <w:r w:rsidR="00AC71E6" w:rsidRPr="00FD145A">
        <w:rPr>
          <w:rFonts w:ascii="Arial" w:eastAsia="Arial" w:hAnsi="Arial" w:cs="Arial"/>
          <w:b/>
          <w:bCs/>
          <w:szCs w:val="22"/>
        </w:rPr>
        <w:t>er</w:t>
      </w:r>
    </w:p>
    <w:p w14:paraId="6EBBF81E" w14:textId="77777777" w:rsidR="006D7C7F" w:rsidRDefault="006D7C7F" w:rsidP="005610D2">
      <w:pPr>
        <w:ind w:left="3540" w:right="-426"/>
        <w:rPr>
          <w:rFonts w:ascii="Arial" w:hAnsi="Arial" w:cs="Arial"/>
          <w:szCs w:val="22"/>
        </w:rPr>
      </w:pPr>
      <w:r>
        <w:rPr>
          <w:rFonts w:ascii="Arial" w:hAnsi="Arial" w:cs="Arial"/>
        </w:rPr>
        <w:t>Direktor des Instituts für russisch-deutsche Literatur- und Kulturbeziehungen</w:t>
      </w:r>
    </w:p>
    <w:p w14:paraId="3C2A8006" w14:textId="6C370585" w:rsidR="00AC71E6" w:rsidRDefault="00AC71E6" w:rsidP="005610D2">
      <w:pPr>
        <w:ind w:left="3540" w:right="-426"/>
        <w:rPr>
          <w:rFonts w:ascii="Arial" w:hAnsi="Arial" w:cs="Arial"/>
          <w:szCs w:val="22"/>
        </w:rPr>
      </w:pPr>
      <w:r w:rsidRPr="00FD145A">
        <w:rPr>
          <w:rFonts w:ascii="Arial" w:hAnsi="Arial" w:cs="Arial"/>
          <w:szCs w:val="22"/>
        </w:rPr>
        <w:t>Leiter des Lehrstuhls für Deutsche Ph</w:t>
      </w:r>
      <w:r w:rsidR="00227C68">
        <w:rPr>
          <w:rFonts w:ascii="Arial" w:hAnsi="Arial" w:cs="Arial"/>
          <w:szCs w:val="22"/>
        </w:rPr>
        <w:t>ilologie/Thomas-Mann-Lehrstuhl</w:t>
      </w:r>
    </w:p>
    <w:p w14:paraId="19690023" w14:textId="15DBB21C" w:rsidR="00227C68" w:rsidRPr="00227C68" w:rsidRDefault="00227C68" w:rsidP="005610D2">
      <w:pPr>
        <w:ind w:left="3540" w:right="-426"/>
        <w:rPr>
          <w:rFonts w:ascii="Arial" w:hAnsi="Arial" w:cs="Arial"/>
          <w:szCs w:val="22"/>
        </w:rPr>
      </w:pPr>
      <w:r>
        <w:rPr>
          <w:rFonts w:ascii="Arial" w:eastAsia="Arial" w:hAnsi="Arial" w:cs="Arial"/>
          <w:szCs w:val="22"/>
        </w:rPr>
        <w:t xml:space="preserve">Russische Staatliche Geisteswissenschaftliche </w:t>
      </w:r>
      <w:r w:rsidRPr="00227C68">
        <w:rPr>
          <w:rFonts w:ascii="Arial" w:eastAsia="Arial" w:hAnsi="Arial" w:cs="Arial"/>
          <w:szCs w:val="22"/>
        </w:rPr>
        <w:t>Universität</w:t>
      </w:r>
    </w:p>
    <w:p w14:paraId="1F0C0726" w14:textId="77777777" w:rsidR="00227C68" w:rsidRPr="00227C68" w:rsidRDefault="00227C68" w:rsidP="00227C68">
      <w:pPr>
        <w:ind w:left="3540" w:right="-426"/>
        <w:rPr>
          <w:rFonts w:ascii="Arial" w:eastAsia="Times New Roman" w:hAnsi="Arial" w:cs="Arial"/>
          <w:szCs w:val="24"/>
          <w:lang w:eastAsia="ar-SA"/>
        </w:rPr>
      </w:pPr>
      <w:proofErr w:type="spellStart"/>
      <w:r w:rsidRPr="00227C68">
        <w:rPr>
          <w:rFonts w:ascii="Arial" w:eastAsia="Times New Roman" w:hAnsi="Arial" w:cs="Arial"/>
          <w:szCs w:val="24"/>
          <w:lang w:eastAsia="ar-SA"/>
        </w:rPr>
        <w:t>Miusskaya</w:t>
      </w:r>
      <w:proofErr w:type="spellEnd"/>
      <w:r w:rsidRPr="00227C68">
        <w:rPr>
          <w:rFonts w:ascii="Arial" w:eastAsia="Times New Roman" w:hAnsi="Arial" w:cs="Arial"/>
          <w:szCs w:val="24"/>
          <w:lang w:eastAsia="ar-SA"/>
        </w:rPr>
        <w:t xml:space="preserve"> </w:t>
      </w:r>
      <w:proofErr w:type="spellStart"/>
      <w:r w:rsidRPr="00227C68">
        <w:rPr>
          <w:rFonts w:ascii="Arial" w:eastAsia="Times New Roman" w:hAnsi="Arial" w:cs="Arial"/>
          <w:szCs w:val="24"/>
          <w:lang w:eastAsia="ar-SA"/>
        </w:rPr>
        <w:t>Ploshad</w:t>
      </w:r>
      <w:proofErr w:type="spellEnd"/>
      <w:r w:rsidRPr="00227C68">
        <w:rPr>
          <w:rFonts w:ascii="Arial" w:eastAsia="Times New Roman" w:hAnsi="Arial" w:cs="Arial"/>
          <w:szCs w:val="24"/>
          <w:lang w:eastAsia="ar-SA"/>
        </w:rPr>
        <w:t>‘ 6</w:t>
      </w:r>
    </w:p>
    <w:p w14:paraId="2B7AFCCC" w14:textId="4D6C7EDE" w:rsidR="00227C68" w:rsidRPr="00227C68" w:rsidRDefault="00227C68" w:rsidP="00227C68">
      <w:pPr>
        <w:ind w:left="3540" w:right="-426"/>
        <w:rPr>
          <w:rFonts w:ascii="Arial" w:hAnsi="Arial" w:cs="Arial"/>
          <w:szCs w:val="22"/>
        </w:rPr>
      </w:pPr>
      <w:r w:rsidRPr="00227C68">
        <w:rPr>
          <w:rFonts w:ascii="Arial" w:eastAsia="Times New Roman" w:hAnsi="Arial" w:cs="Arial"/>
          <w:szCs w:val="24"/>
          <w:lang w:eastAsia="ar-SA"/>
        </w:rPr>
        <w:t>125993 Moskau</w:t>
      </w:r>
    </w:p>
    <w:p w14:paraId="01F26A8D" w14:textId="77777777" w:rsidR="00AC71E6" w:rsidRPr="00227C68" w:rsidRDefault="00F01A5E" w:rsidP="005610D2">
      <w:pPr>
        <w:ind w:left="2835" w:right="-426" w:firstLine="705"/>
        <w:rPr>
          <w:rFonts w:ascii="Arial" w:hAnsi="Arial" w:cs="Arial"/>
          <w:szCs w:val="22"/>
        </w:rPr>
      </w:pPr>
      <w:r w:rsidRPr="00227C68">
        <w:rPr>
          <w:rFonts w:ascii="Arial" w:hAnsi="Arial" w:cs="Arial"/>
          <w:szCs w:val="22"/>
        </w:rPr>
        <w:t>Mobi</w:t>
      </w:r>
      <w:r w:rsidR="00196D50" w:rsidRPr="00227C68">
        <w:rPr>
          <w:rFonts w:ascii="Arial" w:hAnsi="Arial" w:cs="Arial"/>
          <w:szCs w:val="22"/>
        </w:rPr>
        <w:t>l:</w:t>
      </w:r>
      <w:r w:rsidR="00196D50" w:rsidRPr="00227C68">
        <w:rPr>
          <w:rFonts w:ascii="Arial" w:hAnsi="Arial" w:cs="Arial"/>
          <w:szCs w:val="22"/>
        </w:rPr>
        <w:tab/>
      </w:r>
      <w:r w:rsidR="00196D50" w:rsidRPr="00227C68">
        <w:rPr>
          <w:rFonts w:ascii="Arial" w:hAnsi="Arial" w:cs="Arial"/>
          <w:szCs w:val="22"/>
        </w:rPr>
        <w:tab/>
        <w:t>+7</w:t>
      </w:r>
      <w:r w:rsidR="002F688A" w:rsidRPr="00227C68">
        <w:rPr>
          <w:rFonts w:ascii="Arial" w:hAnsi="Arial" w:cs="Arial"/>
          <w:szCs w:val="22"/>
        </w:rPr>
        <w:t xml:space="preserve"> 916</w:t>
      </w:r>
      <w:r w:rsidR="00AC71E6" w:rsidRPr="00227C68">
        <w:rPr>
          <w:rFonts w:ascii="Arial" w:hAnsi="Arial" w:cs="Arial"/>
          <w:szCs w:val="22"/>
        </w:rPr>
        <w:t xml:space="preserve"> 063 48 85</w:t>
      </w:r>
    </w:p>
    <w:p w14:paraId="4BEE537A" w14:textId="77777777" w:rsidR="00AC71E6" w:rsidRPr="00FD145A" w:rsidRDefault="002F688A" w:rsidP="005610D2">
      <w:pPr>
        <w:ind w:left="2835" w:right="-426" w:firstLine="705"/>
        <w:rPr>
          <w:rFonts w:ascii="Arial" w:hAnsi="Arial" w:cs="Arial"/>
          <w:szCs w:val="22"/>
        </w:rPr>
      </w:pPr>
      <w:r w:rsidRPr="00227C68">
        <w:rPr>
          <w:rFonts w:ascii="Arial" w:hAnsi="Arial" w:cs="Arial"/>
          <w:szCs w:val="22"/>
        </w:rPr>
        <w:t>E-Mail:</w:t>
      </w:r>
      <w:r w:rsidRPr="00227C68">
        <w:rPr>
          <w:rFonts w:ascii="Arial" w:hAnsi="Arial" w:cs="Arial"/>
          <w:szCs w:val="22"/>
        </w:rPr>
        <w:tab/>
      </w:r>
      <w:r w:rsidR="00AC71E6" w:rsidRPr="00227C68">
        <w:rPr>
          <w:rFonts w:ascii="Arial" w:hAnsi="Arial" w:cs="Arial"/>
          <w:szCs w:val="22"/>
        </w:rPr>
        <w:t>mail@dirk</w:t>
      </w:r>
      <w:r w:rsidR="00AC71E6" w:rsidRPr="00FD145A">
        <w:rPr>
          <w:rFonts w:ascii="Arial" w:hAnsi="Arial" w:cs="Arial"/>
          <w:szCs w:val="22"/>
        </w:rPr>
        <w:t>-kemper.de</w:t>
      </w:r>
    </w:p>
    <w:p w14:paraId="11054844" w14:textId="77777777" w:rsidR="00AC71E6" w:rsidRPr="00FD145A" w:rsidRDefault="00196D50" w:rsidP="0062205D">
      <w:pPr>
        <w:ind w:left="3540" w:right="-426"/>
        <w:rPr>
          <w:rFonts w:ascii="Arial" w:hAnsi="Arial" w:cs="Arial"/>
          <w:szCs w:val="22"/>
        </w:rPr>
      </w:pPr>
      <w:proofErr w:type="spellStart"/>
      <w:r w:rsidRPr="00FD145A">
        <w:rPr>
          <w:rFonts w:ascii="Arial" w:hAnsi="Arial" w:cs="Arial"/>
          <w:szCs w:val="22"/>
        </w:rPr>
        <w:t>www</w:t>
      </w:r>
      <w:proofErr w:type="spellEnd"/>
      <w:r w:rsidRPr="00FD145A">
        <w:rPr>
          <w:rFonts w:ascii="Arial" w:hAnsi="Arial" w:cs="Arial"/>
          <w:szCs w:val="22"/>
        </w:rPr>
        <w:t>:</w:t>
      </w:r>
      <w:r w:rsidRPr="00FD145A">
        <w:rPr>
          <w:rFonts w:ascii="Arial" w:hAnsi="Arial" w:cs="Arial"/>
          <w:szCs w:val="22"/>
        </w:rPr>
        <w:tab/>
      </w:r>
      <w:r w:rsidRPr="00FD145A">
        <w:rPr>
          <w:rFonts w:ascii="Arial" w:hAnsi="Arial" w:cs="Arial"/>
          <w:szCs w:val="22"/>
        </w:rPr>
        <w:tab/>
      </w:r>
      <w:r w:rsidR="005610D2" w:rsidRPr="005610D2">
        <w:rPr>
          <w:rFonts w:ascii="Arial" w:hAnsi="Arial" w:cs="Arial"/>
          <w:szCs w:val="22"/>
        </w:rPr>
        <w:t>www.dirk-kemper.de</w:t>
      </w:r>
      <w:r w:rsidR="005610D2">
        <w:rPr>
          <w:rFonts w:ascii="Arial" w:hAnsi="Arial" w:cs="Arial"/>
          <w:szCs w:val="22"/>
        </w:rPr>
        <w:br/>
      </w:r>
      <w:r w:rsidR="005610D2">
        <w:rPr>
          <w:rFonts w:ascii="Arial" w:hAnsi="Arial" w:cs="Arial"/>
          <w:szCs w:val="22"/>
        </w:rPr>
        <w:tab/>
      </w:r>
      <w:r w:rsidR="005610D2">
        <w:rPr>
          <w:rFonts w:ascii="Arial" w:hAnsi="Arial" w:cs="Arial"/>
          <w:szCs w:val="22"/>
        </w:rPr>
        <w:tab/>
      </w:r>
      <w:r w:rsidR="008841E6">
        <w:rPr>
          <w:rFonts w:ascii="Arial" w:hAnsi="Arial" w:cs="Arial"/>
          <w:szCs w:val="22"/>
        </w:rPr>
        <w:tab/>
      </w:r>
      <w:r w:rsidR="0062205D" w:rsidRPr="005610D2">
        <w:rPr>
          <w:rFonts w:ascii="Arial" w:hAnsi="Arial" w:cs="Arial"/>
          <w:szCs w:val="22"/>
        </w:rPr>
        <w:t>www.IRDLK-</w:t>
      </w:r>
      <w:r w:rsidR="008B4CE4" w:rsidRPr="00FD145A">
        <w:rPr>
          <w:rFonts w:ascii="Arial" w:hAnsi="Arial" w:cs="Arial"/>
          <w:szCs w:val="22"/>
        </w:rPr>
        <w:t>Moskau.ru</w:t>
      </w:r>
    </w:p>
    <w:p w14:paraId="12B21420" w14:textId="77777777" w:rsidR="003D2EBD" w:rsidRPr="00FD145A" w:rsidRDefault="003D2EBD" w:rsidP="004B4242">
      <w:pPr>
        <w:ind w:right="-426"/>
        <w:rPr>
          <w:rFonts w:ascii="Arial" w:hAnsi="Arial" w:cs="Arial"/>
          <w:b/>
          <w:szCs w:val="22"/>
        </w:rPr>
      </w:pPr>
    </w:p>
    <w:p w14:paraId="54BAC4AC" w14:textId="77777777" w:rsidR="002F688A" w:rsidRDefault="008841E6" w:rsidP="005610D2">
      <w:pPr>
        <w:ind w:left="3540" w:right="-426" w:hanging="3540"/>
        <w:rPr>
          <w:rFonts w:ascii="Arial" w:eastAsia="Arial" w:hAnsi="Arial" w:cs="Arial"/>
          <w:szCs w:val="22"/>
        </w:rPr>
      </w:pPr>
      <w:r>
        <w:rPr>
          <w:rFonts w:ascii="Arial" w:eastAsia="Arial" w:hAnsi="Arial" w:cs="Arial"/>
          <w:b/>
          <w:bCs/>
          <w:szCs w:val="22"/>
        </w:rPr>
        <w:t xml:space="preserve">Natalja </w:t>
      </w:r>
      <w:proofErr w:type="spellStart"/>
      <w:r>
        <w:rPr>
          <w:rFonts w:ascii="Arial" w:eastAsia="Arial" w:hAnsi="Arial" w:cs="Arial"/>
          <w:b/>
          <w:bCs/>
          <w:szCs w:val="22"/>
        </w:rPr>
        <w:t>Korolewski</w:t>
      </w:r>
      <w:proofErr w:type="spellEnd"/>
      <w:r w:rsidR="00A75A22" w:rsidRPr="00FD145A">
        <w:rPr>
          <w:rFonts w:ascii="Arial" w:eastAsia="Arial" w:hAnsi="Arial" w:cs="Arial"/>
          <w:b/>
          <w:bCs/>
          <w:szCs w:val="22"/>
        </w:rPr>
        <w:t xml:space="preserve"> </w:t>
      </w:r>
      <w:r w:rsidR="00967466" w:rsidRPr="00FD145A">
        <w:rPr>
          <w:rFonts w:ascii="Arial" w:hAnsi="Arial" w:cs="Arial"/>
          <w:szCs w:val="22"/>
        </w:rPr>
        <w:tab/>
      </w:r>
      <w:r w:rsidR="00AC71E6" w:rsidRPr="00FD145A">
        <w:rPr>
          <w:rFonts w:ascii="Arial" w:eastAsia="Arial" w:hAnsi="Arial" w:cs="Arial"/>
          <w:b/>
          <w:bCs/>
          <w:szCs w:val="22"/>
        </w:rPr>
        <w:t xml:space="preserve">Konferenzorganisation </w:t>
      </w:r>
      <w:r w:rsidR="00F81FC5" w:rsidRPr="00FD145A">
        <w:rPr>
          <w:rFonts w:ascii="Arial" w:eastAsia="Arial" w:hAnsi="Arial" w:cs="Arial"/>
          <w:b/>
          <w:bCs/>
          <w:szCs w:val="22"/>
        </w:rPr>
        <w:t>vor Ort</w:t>
      </w:r>
      <w:r w:rsidR="00AC71E6" w:rsidRPr="00FD145A">
        <w:rPr>
          <w:rFonts w:ascii="Arial" w:hAnsi="Arial" w:cs="Arial"/>
          <w:b/>
          <w:szCs w:val="22"/>
        </w:rPr>
        <w:br/>
      </w:r>
      <w:r w:rsidR="002F688A">
        <w:rPr>
          <w:rFonts w:ascii="Arial" w:eastAsia="Arial" w:hAnsi="Arial" w:cs="Arial"/>
          <w:szCs w:val="22"/>
        </w:rPr>
        <w:t>DAAD-Lektorin</w:t>
      </w:r>
    </w:p>
    <w:p w14:paraId="1C17EB67" w14:textId="77777777" w:rsidR="008841E6" w:rsidRPr="00227C68" w:rsidRDefault="008841E6" w:rsidP="005610D2">
      <w:pPr>
        <w:ind w:left="3540" w:right="-426"/>
        <w:rPr>
          <w:rFonts w:ascii="Arial" w:eastAsia="Times New Roman" w:hAnsi="Arial" w:cs="Arial"/>
          <w:szCs w:val="24"/>
          <w:lang w:eastAsia="ar-SA"/>
        </w:rPr>
      </w:pPr>
      <w:r w:rsidRPr="00227C68">
        <w:rPr>
          <w:rFonts w:ascii="Arial" w:eastAsia="Arial" w:hAnsi="Arial" w:cs="Arial"/>
          <w:szCs w:val="22"/>
        </w:rPr>
        <w:t>Russische Staatliche Geisteswissenschaftliche Universität</w:t>
      </w:r>
      <w:r w:rsidR="00967466" w:rsidRPr="00227C68">
        <w:rPr>
          <w:rFonts w:ascii="Arial" w:hAnsi="Arial" w:cs="Arial"/>
          <w:szCs w:val="22"/>
        </w:rPr>
        <w:br/>
      </w:r>
      <w:proofErr w:type="spellStart"/>
      <w:r w:rsidRPr="00227C68">
        <w:rPr>
          <w:rFonts w:ascii="Arial" w:eastAsia="Times New Roman" w:hAnsi="Arial" w:cs="Arial"/>
          <w:szCs w:val="24"/>
          <w:lang w:eastAsia="ar-SA"/>
        </w:rPr>
        <w:t>Miusskaya</w:t>
      </w:r>
      <w:proofErr w:type="spellEnd"/>
      <w:r w:rsidRPr="00227C68">
        <w:rPr>
          <w:rFonts w:ascii="Arial" w:eastAsia="Times New Roman" w:hAnsi="Arial" w:cs="Arial"/>
          <w:szCs w:val="24"/>
          <w:lang w:eastAsia="ar-SA"/>
        </w:rPr>
        <w:t xml:space="preserve"> </w:t>
      </w:r>
      <w:proofErr w:type="spellStart"/>
      <w:r w:rsidRPr="00227C68">
        <w:rPr>
          <w:rFonts w:ascii="Arial" w:eastAsia="Times New Roman" w:hAnsi="Arial" w:cs="Arial"/>
          <w:szCs w:val="24"/>
          <w:lang w:eastAsia="ar-SA"/>
        </w:rPr>
        <w:t>Ploshad</w:t>
      </w:r>
      <w:proofErr w:type="spellEnd"/>
      <w:r w:rsidRPr="00227C68">
        <w:rPr>
          <w:rFonts w:ascii="Arial" w:eastAsia="Times New Roman" w:hAnsi="Arial" w:cs="Arial"/>
          <w:szCs w:val="24"/>
          <w:lang w:eastAsia="ar-SA"/>
        </w:rPr>
        <w:t>‘ 6</w:t>
      </w:r>
    </w:p>
    <w:p w14:paraId="5CAE9DFE" w14:textId="4E005912" w:rsidR="00967466" w:rsidRPr="00227C68" w:rsidRDefault="00227C68" w:rsidP="005610D2">
      <w:pPr>
        <w:ind w:left="3540" w:right="-426"/>
        <w:rPr>
          <w:rFonts w:ascii="Arial" w:hAnsi="Arial" w:cs="Arial"/>
          <w:szCs w:val="22"/>
        </w:rPr>
      </w:pPr>
      <w:r w:rsidRPr="00227C68">
        <w:rPr>
          <w:rFonts w:ascii="Arial" w:eastAsia="Times New Roman" w:hAnsi="Arial" w:cs="Arial"/>
          <w:szCs w:val="24"/>
          <w:lang w:eastAsia="ar-SA"/>
        </w:rPr>
        <w:t>125993 Moskau</w:t>
      </w:r>
    </w:p>
    <w:p w14:paraId="31EFEF5E" w14:textId="77777777" w:rsidR="003D2EBD" w:rsidRPr="002F688A" w:rsidRDefault="00967466" w:rsidP="005610D2">
      <w:pPr>
        <w:ind w:left="3540" w:right="-426"/>
        <w:rPr>
          <w:rFonts w:ascii="Arial" w:hAnsi="Arial" w:cs="Arial"/>
          <w:b/>
          <w:szCs w:val="22"/>
        </w:rPr>
      </w:pPr>
      <w:r w:rsidRPr="00227C68">
        <w:rPr>
          <w:rFonts w:ascii="Arial" w:hAnsi="Arial" w:cs="Arial"/>
          <w:color w:val="000000" w:themeColor="text1"/>
          <w:szCs w:val="22"/>
        </w:rPr>
        <w:t>Mobil</w:t>
      </w:r>
      <w:r w:rsidR="002F688A" w:rsidRPr="00227C68">
        <w:rPr>
          <w:rFonts w:ascii="Arial" w:hAnsi="Arial" w:cs="Arial"/>
          <w:color w:val="000000" w:themeColor="text1"/>
          <w:szCs w:val="22"/>
        </w:rPr>
        <w:t>:</w:t>
      </w:r>
      <w:r w:rsidR="002F688A" w:rsidRPr="00227C68">
        <w:rPr>
          <w:rFonts w:ascii="Arial" w:hAnsi="Arial" w:cs="Arial"/>
          <w:color w:val="FF0000"/>
          <w:szCs w:val="22"/>
        </w:rPr>
        <w:t xml:space="preserve"> </w:t>
      </w:r>
      <w:r w:rsidR="002F688A" w:rsidRPr="00227C68">
        <w:rPr>
          <w:rFonts w:ascii="Arial" w:hAnsi="Arial" w:cs="Arial"/>
          <w:color w:val="FF0000"/>
          <w:szCs w:val="22"/>
        </w:rPr>
        <w:tab/>
      </w:r>
      <w:r w:rsidR="002F688A" w:rsidRPr="00227C68">
        <w:rPr>
          <w:rFonts w:ascii="Arial" w:hAnsi="Arial" w:cs="Arial"/>
          <w:szCs w:val="22"/>
        </w:rPr>
        <w:tab/>
      </w:r>
      <w:r w:rsidR="00C32F85" w:rsidRPr="00227C68">
        <w:rPr>
          <w:rFonts w:ascii="Arial" w:hAnsi="Arial" w:cs="Arial"/>
          <w:szCs w:val="22"/>
        </w:rPr>
        <w:t>+7 925 601 3695</w:t>
      </w:r>
      <w:r w:rsidR="002F688A" w:rsidRPr="00227C68">
        <w:rPr>
          <w:rFonts w:ascii="Arial" w:hAnsi="Arial" w:cs="Arial"/>
          <w:szCs w:val="22"/>
        </w:rPr>
        <w:br/>
        <w:t>E-Mail:</w:t>
      </w:r>
      <w:r w:rsidR="002F688A">
        <w:rPr>
          <w:rFonts w:ascii="Arial" w:hAnsi="Arial" w:cs="Arial"/>
          <w:szCs w:val="22"/>
        </w:rPr>
        <w:tab/>
      </w:r>
      <w:r w:rsidR="008841E6" w:rsidRPr="008841E6">
        <w:rPr>
          <w:rFonts w:ascii="Arial" w:hAnsi="Arial" w:cs="Arial"/>
          <w:szCs w:val="22"/>
        </w:rPr>
        <w:t>natalja.korolewski@gmail.com</w:t>
      </w:r>
    </w:p>
    <w:p w14:paraId="5CBEB7AC" w14:textId="77777777" w:rsidR="003D2EBD" w:rsidRPr="00FD145A" w:rsidRDefault="003D2EBD" w:rsidP="004B4242">
      <w:pPr>
        <w:ind w:right="-426"/>
        <w:rPr>
          <w:rFonts w:ascii="Arial" w:hAnsi="Arial" w:cs="Arial"/>
          <w:b/>
          <w:szCs w:val="22"/>
          <w:highlight w:val="yellow"/>
        </w:rPr>
      </w:pPr>
    </w:p>
    <w:p w14:paraId="1B99291D" w14:textId="77777777" w:rsidR="00967466" w:rsidRPr="00FD145A" w:rsidRDefault="00967466" w:rsidP="00967466">
      <w:pPr>
        <w:ind w:left="2835" w:right="-426" w:hanging="2835"/>
        <w:rPr>
          <w:rFonts w:ascii="Arial" w:hAnsi="Arial" w:cs="Arial"/>
          <w:b/>
          <w:szCs w:val="22"/>
        </w:rPr>
      </w:pPr>
      <w:r w:rsidRPr="00FD145A">
        <w:rPr>
          <w:rFonts w:ascii="Arial" w:eastAsia="Arial" w:hAnsi="Arial" w:cs="Arial"/>
          <w:b/>
          <w:bCs/>
          <w:szCs w:val="22"/>
        </w:rPr>
        <w:t xml:space="preserve">Charlotte </w:t>
      </w:r>
      <w:r w:rsidR="00110056" w:rsidRPr="00FD145A">
        <w:rPr>
          <w:rFonts w:ascii="Arial" w:eastAsia="Arial" w:hAnsi="Arial" w:cs="Arial"/>
          <w:b/>
          <w:bCs/>
          <w:szCs w:val="22"/>
        </w:rPr>
        <w:t>Wohlfarth</w:t>
      </w:r>
      <w:r w:rsidR="00EA3EFA" w:rsidRPr="00FD145A">
        <w:rPr>
          <w:rFonts w:ascii="Arial" w:hAnsi="Arial" w:cs="Arial"/>
          <w:b/>
          <w:szCs w:val="22"/>
        </w:rPr>
        <w:tab/>
      </w:r>
      <w:r w:rsidR="0099377A">
        <w:rPr>
          <w:rFonts w:ascii="Arial" w:hAnsi="Arial" w:cs="Arial"/>
          <w:b/>
          <w:szCs w:val="22"/>
        </w:rPr>
        <w:tab/>
      </w:r>
      <w:r w:rsidR="0062205D">
        <w:rPr>
          <w:rFonts w:ascii="Arial" w:hAnsi="Arial" w:cs="Arial"/>
          <w:b/>
          <w:szCs w:val="22"/>
        </w:rPr>
        <w:tab/>
      </w:r>
      <w:r w:rsidR="00EA3EFA" w:rsidRPr="00FD145A">
        <w:rPr>
          <w:rFonts w:ascii="Arial" w:eastAsia="Arial" w:hAnsi="Arial" w:cs="Arial"/>
          <w:b/>
          <w:bCs/>
          <w:szCs w:val="22"/>
        </w:rPr>
        <w:t>Koordination des Organisationsteams</w:t>
      </w:r>
    </w:p>
    <w:p w14:paraId="053A6DFD" w14:textId="00ED579C" w:rsidR="008922FD" w:rsidRPr="008922FD" w:rsidRDefault="00967466" w:rsidP="008922FD">
      <w:pPr>
        <w:tabs>
          <w:tab w:val="left" w:pos="2910"/>
        </w:tabs>
        <w:ind w:left="3540" w:right="-426" w:hanging="2835"/>
        <w:rPr>
          <w:rFonts w:ascii="Arial" w:eastAsia="Arial" w:hAnsi="Arial" w:cs="Arial"/>
          <w:szCs w:val="22"/>
        </w:rPr>
      </w:pPr>
      <w:r w:rsidRPr="00FD145A">
        <w:rPr>
          <w:rFonts w:ascii="Arial" w:hAnsi="Arial" w:cs="Arial"/>
          <w:b/>
          <w:szCs w:val="22"/>
        </w:rPr>
        <w:tab/>
      </w:r>
      <w:r w:rsidR="0062205D">
        <w:rPr>
          <w:rFonts w:ascii="Arial" w:hAnsi="Arial" w:cs="Arial"/>
          <w:b/>
          <w:szCs w:val="22"/>
        </w:rPr>
        <w:tab/>
      </w:r>
      <w:r w:rsidR="002F688A">
        <w:rPr>
          <w:rFonts w:ascii="Arial" w:eastAsia="Arial" w:hAnsi="Arial" w:cs="Arial"/>
          <w:szCs w:val="22"/>
        </w:rPr>
        <w:t>Koordination Deutsche Sprache</w:t>
      </w:r>
      <w:r w:rsidR="008922FD">
        <w:rPr>
          <w:rFonts w:ascii="Arial" w:eastAsia="Arial" w:hAnsi="Arial" w:cs="Arial"/>
          <w:szCs w:val="22"/>
        </w:rPr>
        <w:br/>
      </w:r>
      <w:r w:rsidR="008922FD" w:rsidRPr="00FD145A">
        <w:rPr>
          <w:rFonts w:ascii="Arial" w:eastAsia="Arial" w:hAnsi="Arial" w:cs="Arial"/>
          <w:szCs w:val="22"/>
        </w:rPr>
        <w:t>DAAD-Außenstelle Moskau</w:t>
      </w:r>
    </w:p>
    <w:p w14:paraId="4EC063EC" w14:textId="77777777" w:rsidR="00967466" w:rsidRPr="00FD145A" w:rsidRDefault="00967466" w:rsidP="00967466">
      <w:pPr>
        <w:tabs>
          <w:tab w:val="left" w:pos="2910"/>
        </w:tabs>
        <w:ind w:left="2835" w:right="-426" w:hanging="2835"/>
        <w:rPr>
          <w:rFonts w:ascii="Arial" w:hAnsi="Arial" w:cs="Arial"/>
          <w:szCs w:val="22"/>
        </w:rPr>
      </w:pPr>
      <w:r w:rsidRPr="00FD145A">
        <w:rPr>
          <w:rFonts w:ascii="Arial" w:hAnsi="Arial" w:cs="Arial"/>
          <w:szCs w:val="22"/>
        </w:rPr>
        <w:tab/>
      </w:r>
      <w:r w:rsidR="0062205D">
        <w:rPr>
          <w:rFonts w:ascii="Arial" w:hAnsi="Arial" w:cs="Arial"/>
          <w:szCs w:val="22"/>
        </w:rPr>
        <w:tab/>
      </w:r>
      <w:r w:rsidR="0062205D">
        <w:rPr>
          <w:rFonts w:ascii="Arial" w:hAnsi="Arial" w:cs="Arial"/>
          <w:szCs w:val="22"/>
        </w:rPr>
        <w:tab/>
      </w:r>
      <w:proofErr w:type="spellStart"/>
      <w:r w:rsidRPr="00FD145A">
        <w:rPr>
          <w:rFonts w:ascii="Arial" w:hAnsi="Arial" w:cs="Arial"/>
          <w:szCs w:val="22"/>
        </w:rPr>
        <w:t>Leninskij</w:t>
      </w:r>
      <w:proofErr w:type="spellEnd"/>
      <w:r w:rsidRPr="00FD145A">
        <w:rPr>
          <w:rFonts w:ascii="Arial" w:hAnsi="Arial" w:cs="Arial"/>
          <w:szCs w:val="22"/>
        </w:rPr>
        <w:t xml:space="preserve"> </w:t>
      </w:r>
      <w:proofErr w:type="spellStart"/>
      <w:r w:rsidR="004100B7">
        <w:rPr>
          <w:rFonts w:ascii="Arial" w:hAnsi="Arial" w:cs="Arial"/>
          <w:szCs w:val="22"/>
        </w:rPr>
        <w:t>p</w:t>
      </w:r>
      <w:r w:rsidRPr="00FD145A">
        <w:rPr>
          <w:rFonts w:ascii="Arial" w:hAnsi="Arial" w:cs="Arial"/>
          <w:szCs w:val="22"/>
        </w:rPr>
        <w:t>rospekt</w:t>
      </w:r>
      <w:proofErr w:type="spellEnd"/>
      <w:r w:rsidRPr="00FD145A">
        <w:rPr>
          <w:rFonts w:ascii="Arial" w:hAnsi="Arial" w:cs="Arial"/>
          <w:szCs w:val="22"/>
        </w:rPr>
        <w:t xml:space="preserve"> 95</w:t>
      </w:r>
      <w:r w:rsidR="002F688A">
        <w:rPr>
          <w:rFonts w:ascii="Arial" w:hAnsi="Arial" w:cs="Arial"/>
          <w:szCs w:val="22"/>
        </w:rPr>
        <w:t>A</w:t>
      </w:r>
    </w:p>
    <w:p w14:paraId="45C64188" w14:textId="77777777" w:rsidR="00C217ED" w:rsidRPr="00FD145A" w:rsidRDefault="00967466" w:rsidP="00967466">
      <w:pPr>
        <w:tabs>
          <w:tab w:val="left" w:pos="2910"/>
        </w:tabs>
        <w:ind w:left="2835" w:right="-426" w:hanging="2835"/>
        <w:rPr>
          <w:rFonts w:ascii="Arial" w:hAnsi="Arial" w:cs="Arial"/>
          <w:szCs w:val="22"/>
        </w:rPr>
      </w:pPr>
      <w:r w:rsidRPr="00FD145A">
        <w:rPr>
          <w:rFonts w:ascii="Arial" w:hAnsi="Arial" w:cs="Arial"/>
          <w:szCs w:val="22"/>
        </w:rPr>
        <w:tab/>
      </w:r>
      <w:r w:rsidR="0062205D">
        <w:rPr>
          <w:rFonts w:ascii="Arial" w:hAnsi="Arial" w:cs="Arial"/>
          <w:szCs w:val="22"/>
        </w:rPr>
        <w:tab/>
      </w:r>
      <w:r w:rsidR="0062205D">
        <w:rPr>
          <w:rFonts w:ascii="Arial" w:hAnsi="Arial" w:cs="Arial"/>
          <w:szCs w:val="22"/>
        </w:rPr>
        <w:tab/>
      </w:r>
      <w:r w:rsidRPr="00FD145A">
        <w:rPr>
          <w:rFonts w:ascii="Arial" w:hAnsi="Arial" w:cs="Arial"/>
          <w:szCs w:val="22"/>
        </w:rPr>
        <w:t>119131 Moskau</w:t>
      </w:r>
    </w:p>
    <w:p w14:paraId="61CCCE5A" w14:textId="77777777" w:rsidR="00C217ED" w:rsidRPr="00FD145A" w:rsidRDefault="00C217ED" w:rsidP="00C217ED">
      <w:pPr>
        <w:tabs>
          <w:tab w:val="left" w:pos="2910"/>
        </w:tabs>
        <w:ind w:left="2835" w:right="-426" w:hanging="2835"/>
        <w:rPr>
          <w:rFonts w:ascii="Arial" w:hAnsi="Arial" w:cs="Arial"/>
          <w:szCs w:val="22"/>
        </w:rPr>
      </w:pPr>
      <w:r w:rsidRPr="00FD145A">
        <w:rPr>
          <w:rFonts w:ascii="Arial" w:hAnsi="Arial" w:cs="Arial"/>
          <w:b/>
          <w:szCs w:val="22"/>
        </w:rPr>
        <w:tab/>
      </w:r>
      <w:r w:rsidR="0062205D">
        <w:rPr>
          <w:rFonts w:ascii="Arial" w:hAnsi="Arial" w:cs="Arial"/>
          <w:b/>
          <w:szCs w:val="22"/>
        </w:rPr>
        <w:tab/>
      </w:r>
      <w:r w:rsidR="0062205D">
        <w:rPr>
          <w:rFonts w:ascii="Arial" w:hAnsi="Arial" w:cs="Arial"/>
          <w:b/>
          <w:szCs w:val="22"/>
        </w:rPr>
        <w:tab/>
      </w:r>
      <w:r w:rsidR="002F688A">
        <w:rPr>
          <w:rFonts w:ascii="Arial" w:hAnsi="Arial" w:cs="Arial"/>
          <w:szCs w:val="22"/>
        </w:rPr>
        <w:t xml:space="preserve">Mobil: </w:t>
      </w:r>
      <w:r w:rsidR="002F688A">
        <w:rPr>
          <w:rFonts w:ascii="Arial" w:hAnsi="Arial" w:cs="Arial"/>
          <w:szCs w:val="22"/>
        </w:rPr>
        <w:tab/>
      </w:r>
      <w:r w:rsidR="005610D2">
        <w:rPr>
          <w:rFonts w:ascii="Arial" w:hAnsi="Arial" w:cs="Arial"/>
          <w:szCs w:val="22"/>
        </w:rPr>
        <w:tab/>
      </w:r>
      <w:r w:rsidR="002F688A">
        <w:rPr>
          <w:rFonts w:ascii="Arial" w:hAnsi="Arial" w:cs="Arial"/>
          <w:szCs w:val="22"/>
        </w:rPr>
        <w:t>+ 7 968</w:t>
      </w:r>
      <w:r w:rsidRPr="00FD145A">
        <w:rPr>
          <w:rFonts w:ascii="Arial" w:hAnsi="Arial" w:cs="Arial"/>
          <w:szCs w:val="22"/>
        </w:rPr>
        <w:t xml:space="preserve"> 511 39 86</w:t>
      </w:r>
    </w:p>
    <w:p w14:paraId="09154BA2" w14:textId="77777777" w:rsidR="00EA3EFA" w:rsidRPr="00FD145A" w:rsidRDefault="002F688A" w:rsidP="00C217ED">
      <w:pPr>
        <w:tabs>
          <w:tab w:val="left" w:pos="2910"/>
        </w:tabs>
        <w:ind w:left="2835" w:right="-426" w:hanging="2835"/>
        <w:rPr>
          <w:rFonts w:ascii="Arial" w:hAnsi="Arial" w:cs="Arial"/>
          <w:b/>
          <w:szCs w:val="22"/>
          <w:highlight w:val="yellow"/>
        </w:rPr>
      </w:pPr>
      <w:r>
        <w:rPr>
          <w:rFonts w:ascii="Arial" w:hAnsi="Arial" w:cs="Arial"/>
          <w:szCs w:val="22"/>
        </w:rPr>
        <w:tab/>
      </w:r>
      <w:r w:rsidR="0062205D">
        <w:rPr>
          <w:rFonts w:ascii="Arial" w:hAnsi="Arial" w:cs="Arial"/>
          <w:szCs w:val="22"/>
        </w:rPr>
        <w:tab/>
      </w:r>
      <w:r w:rsidR="0062205D">
        <w:rPr>
          <w:rFonts w:ascii="Arial" w:hAnsi="Arial" w:cs="Arial"/>
          <w:szCs w:val="22"/>
        </w:rPr>
        <w:tab/>
      </w:r>
      <w:r>
        <w:rPr>
          <w:rFonts w:ascii="Arial" w:hAnsi="Arial" w:cs="Arial"/>
          <w:szCs w:val="22"/>
        </w:rPr>
        <w:t>E-Mail:</w:t>
      </w:r>
      <w:r>
        <w:rPr>
          <w:rFonts w:ascii="Arial" w:hAnsi="Arial" w:cs="Arial"/>
          <w:szCs w:val="22"/>
        </w:rPr>
        <w:tab/>
        <w:t>wohlfarth@daad.ru</w:t>
      </w:r>
    </w:p>
    <w:p w14:paraId="11033FC6" w14:textId="77777777" w:rsidR="00EA3EFA" w:rsidRPr="00FD145A" w:rsidRDefault="00EA3EFA" w:rsidP="00EA3EFA">
      <w:pPr>
        <w:ind w:left="2835" w:right="-426" w:hanging="2835"/>
        <w:rPr>
          <w:rFonts w:ascii="Arial" w:hAnsi="Arial" w:cs="Arial"/>
          <w:b/>
          <w:szCs w:val="22"/>
        </w:rPr>
      </w:pPr>
    </w:p>
    <w:p w14:paraId="44B25211" w14:textId="77777777" w:rsidR="00C217ED" w:rsidRPr="00FD145A" w:rsidRDefault="00C217ED" w:rsidP="00EA3EFA">
      <w:pPr>
        <w:ind w:left="2835" w:right="-426" w:hanging="2835"/>
        <w:rPr>
          <w:rFonts w:ascii="Arial" w:hAnsi="Arial" w:cs="Arial"/>
          <w:b/>
          <w:szCs w:val="22"/>
        </w:rPr>
      </w:pPr>
      <w:r w:rsidRPr="00FD145A">
        <w:rPr>
          <w:rFonts w:ascii="Arial" w:eastAsia="Arial" w:hAnsi="Arial" w:cs="Arial"/>
          <w:b/>
          <w:bCs/>
          <w:szCs w:val="22"/>
        </w:rPr>
        <w:t xml:space="preserve">Almuth Müller </w:t>
      </w:r>
      <w:r w:rsidR="00EA3EFA" w:rsidRPr="00FD145A">
        <w:rPr>
          <w:rFonts w:ascii="Arial" w:hAnsi="Arial" w:cs="Arial"/>
          <w:szCs w:val="22"/>
        </w:rPr>
        <w:tab/>
      </w:r>
      <w:r w:rsidR="0099377A">
        <w:rPr>
          <w:rFonts w:ascii="Arial" w:hAnsi="Arial" w:cs="Arial"/>
          <w:szCs w:val="22"/>
        </w:rPr>
        <w:tab/>
      </w:r>
      <w:r w:rsidR="0062205D">
        <w:rPr>
          <w:rFonts w:ascii="Arial" w:hAnsi="Arial" w:cs="Arial"/>
          <w:szCs w:val="22"/>
        </w:rPr>
        <w:tab/>
      </w:r>
      <w:r w:rsidR="00110056" w:rsidRPr="00FD145A">
        <w:rPr>
          <w:rFonts w:ascii="Arial" w:eastAsia="Arial" w:hAnsi="Arial" w:cs="Arial"/>
          <w:b/>
          <w:bCs/>
          <w:szCs w:val="22"/>
        </w:rPr>
        <w:t>Korrespondenz</w:t>
      </w:r>
    </w:p>
    <w:p w14:paraId="0803266D" w14:textId="77777777" w:rsidR="00C217ED" w:rsidRPr="00FD145A" w:rsidRDefault="00EA3EFA" w:rsidP="00C217ED">
      <w:pPr>
        <w:tabs>
          <w:tab w:val="left" w:pos="2940"/>
        </w:tabs>
        <w:ind w:left="2835" w:right="-426" w:hanging="2835"/>
        <w:rPr>
          <w:rFonts w:ascii="Arial" w:hAnsi="Arial" w:cs="Arial"/>
          <w:szCs w:val="22"/>
        </w:rPr>
      </w:pPr>
      <w:r w:rsidRPr="00FD145A">
        <w:rPr>
          <w:rFonts w:ascii="Arial" w:hAnsi="Arial" w:cs="Arial"/>
          <w:b/>
          <w:szCs w:val="22"/>
        </w:rPr>
        <w:t xml:space="preserve"> </w:t>
      </w:r>
      <w:r w:rsidR="00C217ED" w:rsidRPr="00FD145A">
        <w:rPr>
          <w:rFonts w:ascii="Arial" w:hAnsi="Arial" w:cs="Arial"/>
          <w:b/>
          <w:szCs w:val="22"/>
        </w:rPr>
        <w:tab/>
      </w:r>
      <w:r w:rsidR="0062205D">
        <w:rPr>
          <w:rFonts w:ascii="Arial" w:hAnsi="Arial" w:cs="Arial"/>
          <w:b/>
          <w:szCs w:val="22"/>
        </w:rPr>
        <w:tab/>
      </w:r>
      <w:r w:rsidR="0062205D">
        <w:rPr>
          <w:rFonts w:ascii="Arial" w:hAnsi="Arial" w:cs="Arial"/>
          <w:b/>
          <w:szCs w:val="22"/>
        </w:rPr>
        <w:tab/>
      </w:r>
      <w:r w:rsidR="00C217ED" w:rsidRPr="00FD145A">
        <w:rPr>
          <w:rFonts w:ascii="Arial" w:hAnsi="Arial" w:cs="Arial"/>
          <w:szCs w:val="22"/>
        </w:rPr>
        <w:t>DAAD-Lektorin</w:t>
      </w:r>
    </w:p>
    <w:p w14:paraId="7BE5EBAD" w14:textId="77777777" w:rsidR="00C217ED" w:rsidRPr="00FD145A" w:rsidRDefault="00C217ED" w:rsidP="00C217ED">
      <w:pPr>
        <w:tabs>
          <w:tab w:val="left" w:pos="2940"/>
        </w:tabs>
        <w:ind w:left="2835" w:right="-426" w:hanging="2835"/>
        <w:rPr>
          <w:rFonts w:ascii="Arial" w:hAnsi="Arial" w:cs="Arial"/>
          <w:szCs w:val="22"/>
        </w:rPr>
      </w:pPr>
      <w:r w:rsidRPr="00FD145A">
        <w:rPr>
          <w:rFonts w:ascii="Arial" w:hAnsi="Arial" w:cs="Arial"/>
          <w:szCs w:val="22"/>
        </w:rPr>
        <w:tab/>
      </w:r>
      <w:r w:rsidR="0062205D">
        <w:rPr>
          <w:rFonts w:ascii="Arial" w:hAnsi="Arial" w:cs="Arial"/>
          <w:szCs w:val="22"/>
        </w:rPr>
        <w:tab/>
      </w:r>
      <w:r w:rsidR="0062205D">
        <w:rPr>
          <w:rFonts w:ascii="Arial" w:hAnsi="Arial" w:cs="Arial"/>
          <w:szCs w:val="22"/>
        </w:rPr>
        <w:tab/>
      </w:r>
      <w:r w:rsidRPr="00FD145A">
        <w:rPr>
          <w:rFonts w:ascii="Arial" w:hAnsi="Arial" w:cs="Arial"/>
          <w:szCs w:val="22"/>
        </w:rPr>
        <w:t xml:space="preserve">Staatliche Universität </w:t>
      </w:r>
      <w:proofErr w:type="spellStart"/>
      <w:r w:rsidRPr="00FD145A">
        <w:rPr>
          <w:rFonts w:ascii="Arial" w:hAnsi="Arial" w:cs="Arial"/>
          <w:szCs w:val="22"/>
        </w:rPr>
        <w:t>Polo</w:t>
      </w:r>
      <w:r w:rsidR="009E1332">
        <w:rPr>
          <w:rFonts w:ascii="Arial" w:hAnsi="Arial" w:cs="Arial"/>
          <w:szCs w:val="22"/>
        </w:rPr>
        <w:t>ts</w:t>
      </w:r>
      <w:r w:rsidRPr="00FD145A">
        <w:rPr>
          <w:rFonts w:ascii="Arial" w:hAnsi="Arial" w:cs="Arial"/>
          <w:szCs w:val="22"/>
        </w:rPr>
        <w:t>k</w:t>
      </w:r>
      <w:proofErr w:type="spellEnd"/>
    </w:p>
    <w:p w14:paraId="3E8F4203" w14:textId="77777777" w:rsidR="00C217ED" w:rsidRPr="00FD145A" w:rsidRDefault="00C217ED" w:rsidP="00C217ED">
      <w:pPr>
        <w:tabs>
          <w:tab w:val="left" w:pos="2940"/>
        </w:tabs>
        <w:ind w:left="2835" w:right="-426" w:hanging="2835"/>
        <w:rPr>
          <w:rFonts w:ascii="Arial" w:hAnsi="Arial" w:cs="Arial"/>
          <w:szCs w:val="22"/>
        </w:rPr>
      </w:pPr>
      <w:r w:rsidRPr="00FD145A">
        <w:rPr>
          <w:rFonts w:ascii="Arial" w:hAnsi="Arial" w:cs="Arial"/>
          <w:szCs w:val="22"/>
        </w:rPr>
        <w:tab/>
      </w:r>
      <w:r w:rsidR="0062205D">
        <w:rPr>
          <w:rFonts w:ascii="Arial" w:hAnsi="Arial" w:cs="Arial"/>
          <w:szCs w:val="22"/>
        </w:rPr>
        <w:tab/>
      </w:r>
      <w:r w:rsidR="0062205D">
        <w:rPr>
          <w:rFonts w:ascii="Arial" w:hAnsi="Arial" w:cs="Arial"/>
          <w:szCs w:val="22"/>
        </w:rPr>
        <w:tab/>
      </w:r>
      <w:proofErr w:type="spellStart"/>
      <w:r w:rsidRPr="00FD145A">
        <w:rPr>
          <w:rFonts w:ascii="Arial" w:hAnsi="Arial" w:cs="Arial"/>
          <w:szCs w:val="22"/>
        </w:rPr>
        <w:t>Pereulok</w:t>
      </w:r>
      <w:proofErr w:type="spellEnd"/>
      <w:r w:rsidRPr="00FD145A">
        <w:rPr>
          <w:rFonts w:ascii="Arial" w:hAnsi="Arial" w:cs="Arial"/>
          <w:szCs w:val="22"/>
        </w:rPr>
        <w:t xml:space="preserve"> </w:t>
      </w:r>
      <w:proofErr w:type="spellStart"/>
      <w:r w:rsidRPr="00FD145A">
        <w:rPr>
          <w:rFonts w:ascii="Arial" w:hAnsi="Arial" w:cs="Arial"/>
          <w:szCs w:val="22"/>
        </w:rPr>
        <w:t>Strelezkij</w:t>
      </w:r>
      <w:proofErr w:type="spellEnd"/>
      <w:r w:rsidRPr="00FD145A">
        <w:rPr>
          <w:rFonts w:ascii="Arial" w:hAnsi="Arial" w:cs="Arial"/>
          <w:szCs w:val="22"/>
        </w:rPr>
        <w:t xml:space="preserve"> 4 </w:t>
      </w:r>
    </w:p>
    <w:p w14:paraId="18E431CD" w14:textId="77777777" w:rsidR="00EA3EFA" w:rsidRPr="00FD145A" w:rsidRDefault="00C217ED" w:rsidP="00C217ED">
      <w:pPr>
        <w:tabs>
          <w:tab w:val="left" w:pos="2940"/>
        </w:tabs>
        <w:ind w:left="2835" w:right="-426" w:hanging="2835"/>
        <w:rPr>
          <w:rFonts w:ascii="Arial" w:hAnsi="Arial" w:cs="Arial"/>
          <w:szCs w:val="22"/>
        </w:rPr>
      </w:pPr>
      <w:r w:rsidRPr="00FD145A">
        <w:rPr>
          <w:rFonts w:ascii="Arial" w:hAnsi="Arial" w:cs="Arial"/>
          <w:szCs w:val="22"/>
        </w:rPr>
        <w:tab/>
      </w:r>
      <w:r w:rsidR="0062205D">
        <w:rPr>
          <w:rFonts w:ascii="Arial" w:hAnsi="Arial" w:cs="Arial"/>
          <w:szCs w:val="22"/>
        </w:rPr>
        <w:tab/>
      </w:r>
      <w:r w:rsidR="0062205D">
        <w:rPr>
          <w:rFonts w:ascii="Arial" w:hAnsi="Arial" w:cs="Arial"/>
          <w:szCs w:val="22"/>
        </w:rPr>
        <w:tab/>
      </w:r>
      <w:r w:rsidRPr="00FD145A">
        <w:rPr>
          <w:rFonts w:ascii="Arial" w:hAnsi="Arial" w:cs="Arial"/>
          <w:szCs w:val="22"/>
        </w:rPr>
        <w:t xml:space="preserve">211414 </w:t>
      </w:r>
      <w:proofErr w:type="spellStart"/>
      <w:r w:rsidRPr="00FD145A">
        <w:rPr>
          <w:rFonts w:ascii="Arial" w:hAnsi="Arial" w:cs="Arial"/>
          <w:szCs w:val="22"/>
        </w:rPr>
        <w:t>Polo</w:t>
      </w:r>
      <w:r w:rsidR="009E1332">
        <w:rPr>
          <w:rFonts w:ascii="Arial" w:hAnsi="Arial" w:cs="Arial"/>
          <w:szCs w:val="22"/>
        </w:rPr>
        <w:t>ts</w:t>
      </w:r>
      <w:r w:rsidRPr="00FD145A">
        <w:rPr>
          <w:rFonts w:ascii="Arial" w:hAnsi="Arial" w:cs="Arial"/>
          <w:szCs w:val="22"/>
        </w:rPr>
        <w:t>k</w:t>
      </w:r>
      <w:proofErr w:type="spellEnd"/>
    </w:p>
    <w:p w14:paraId="016F4E94" w14:textId="77777777" w:rsidR="00C217ED" w:rsidRPr="00FD145A" w:rsidRDefault="00C217ED" w:rsidP="00C217ED">
      <w:pPr>
        <w:tabs>
          <w:tab w:val="left" w:pos="2940"/>
        </w:tabs>
        <w:ind w:left="2835" w:right="-426" w:hanging="2835"/>
        <w:rPr>
          <w:rFonts w:ascii="Arial" w:hAnsi="Arial" w:cs="Arial"/>
          <w:szCs w:val="22"/>
        </w:rPr>
      </w:pPr>
      <w:r w:rsidRPr="00FD145A">
        <w:rPr>
          <w:rFonts w:ascii="Arial" w:hAnsi="Arial" w:cs="Arial"/>
          <w:szCs w:val="22"/>
        </w:rPr>
        <w:tab/>
      </w:r>
      <w:r w:rsidR="0062205D">
        <w:rPr>
          <w:rFonts w:ascii="Arial" w:hAnsi="Arial" w:cs="Arial"/>
          <w:szCs w:val="22"/>
        </w:rPr>
        <w:tab/>
      </w:r>
      <w:r w:rsidR="0062205D">
        <w:rPr>
          <w:rFonts w:ascii="Arial" w:hAnsi="Arial" w:cs="Arial"/>
          <w:szCs w:val="22"/>
        </w:rPr>
        <w:tab/>
      </w:r>
      <w:r w:rsidRPr="00FD145A">
        <w:rPr>
          <w:rFonts w:ascii="Arial" w:hAnsi="Arial" w:cs="Arial"/>
          <w:szCs w:val="22"/>
        </w:rPr>
        <w:t>E-Mail:</w:t>
      </w:r>
      <w:r w:rsidR="0062205D">
        <w:rPr>
          <w:rFonts w:ascii="Arial" w:hAnsi="Arial" w:cs="Arial"/>
          <w:szCs w:val="22"/>
        </w:rPr>
        <w:t xml:space="preserve"> </w:t>
      </w:r>
      <w:r w:rsidR="005610D2">
        <w:rPr>
          <w:rFonts w:ascii="Arial" w:hAnsi="Arial" w:cs="Arial"/>
          <w:szCs w:val="22"/>
        </w:rPr>
        <w:tab/>
      </w:r>
      <w:r w:rsidR="009B4E39" w:rsidRPr="00FD145A">
        <w:rPr>
          <w:rFonts w:ascii="Arial" w:hAnsi="Arial" w:cs="Arial"/>
          <w:szCs w:val="22"/>
        </w:rPr>
        <w:t>germanistik@daad.ru</w:t>
      </w:r>
    </w:p>
    <w:p w14:paraId="26263512" w14:textId="77777777" w:rsidR="00EA3EFA" w:rsidRDefault="00EA3EFA" w:rsidP="002F688A">
      <w:pPr>
        <w:ind w:right="-426"/>
        <w:rPr>
          <w:rFonts w:ascii="Arial" w:hAnsi="Arial" w:cs="Arial"/>
          <w:b/>
          <w:szCs w:val="22"/>
          <w:highlight w:val="yellow"/>
        </w:rPr>
      </w:pPr>
    </w:p>
    <w:p w14:paraId="22CEBAF3" w14:textId="77777777" w:rsidR="006D7C7F" w:rsidRDefault="006D7C7F" w:rsidP="002F688A">
      <w:pPr>
        <w:ind w:right="-426"/>
        <w:rPr>
          <w:rFonts w:ascii="Arial" w:hAnsi="Arial" w:cs="Arial"/>
          <w:b/>
          <w:szCs w:val="22"/>
          <w:highlight w:val="yellow"/>
        </w:rPr>
      </w:pPr>
    </w:p>
    <w:p w14:paraId="5B8172F1" w14:textId="77777777" w:rsidR="006D7C7F" w:rsidRDefault="006D7C7F" w:rsidP="002F688A">
      <w:pPr>
        <w:ind w:right="-426"/>
        <w:rPr>
          <w:rFonts w:ascii="Arial" w:hAnsi="Arial" w:cs="Arial"/>
          <w:b/>
          <w:szCs w:val="22"/>
          <w:highlight w:val="yellow"/>
        </w:rPr>
      </w:pPr>
    </w:p>
    <w:p w14:paraId="3B27E1CD" w14:textId="77777777" w:rsidR="00F81FC5" w:rsidRPr="00FD145A" w:rsidRDefault="003D2EBD" w:rsidP="005610D2">
      <w:pPr>
        <w:ind w:left="3540" w:right="-426" w:hanging="3540"/>
        <w:rPr>
          <w:rFonts w:ascii="Arial" w:hAnsi="Arial" w:cs="Arial"/>
          <w:szCs w:val="22"/>
        </w:rPr>
      </w:pPr>
      <w:r w:rsidRPr="00FD145A">
        <w:rPr>
          <w:rFonts w:ascii="Arial" w:hAnsi="Arial" w:cs="Arial"/>
          <w:b/>
          <w:szCs w:val="22"/>
        </w:rPr>
        <w:lastRenderedPageBreak/>
        <w:t xml:space="preserve">Arina </w:t>
      </w:r>
      <w:proofErr w:type="spellStart"/>
      <w:r w:rsidRPr="00FD145A">
        <w:rPr>
          <w:rFonts w:ascii="Arial" w:hAnsi="Arial" w:cs="Arial"/>
          <w:b/>
          <w:szCs w:val="22"/>
        </w:rPr>
        <w:t>Karakcheeva</w:t>
      </w:r>
      <w:proofErr w:type="spellEnd"/>
      <w:r w:rsidRPr="00FD145A">
        <w:rPr>
          <w:rFonts w:ascii="Arial" w:hAnsi="Arial" w:cs="Arial"/>
          <w:szCs w:val="22"/>
        </w:rPr>
        <w:t xml:space="preserve"> </w:t>
      </w:r>
      <w:r w:rsidR="00851CBB" w:rsidRPr="00FD145A">
        <w:rPr>
          <w:rFonts w:ascii="Arial" w:hAnsi="Arial" w:cs="Arial"/>
          <w:szCs w:val="22"/>
        </w:rPr>
        <w:tab/>
      </w:r>
      <w:r w:rsidR="00F81FC5" w:rsidRPr="00FD145A">
        <w:rPr>
          <w:rFonts w:ascii="Arial" w:hAnsi="Arial" w:cs="Arial"/>
          <w:b/>
          <w:szCs w:val="22"/>
        </w:rPr>
        <w:t>Finanzen</w:t>
      </w:r>
      <w:r w:rsidR="00F81FC5" w:rsidRPr="00FD145A">
        <w:rPr>
          <w:rFonts w:ascii="Arial" w:hAnsi="Arial" w:cs="Arial"/>
          <w:b/>
          <w:szCs w:val="22"/>
        </w:rPr>
        <w:br/>
      </w:r>
      <w:r w:rsidR="00F81FC5" w:rsidRPr="00FD145A">
        <w:rPr>
          <w:rFonts w:ascii="Arial" w:hAnsi="Arial" w:cs="Arial"/>
          <w:szCs w:val="22"/>
        </w:rPr>
        <w:t>DAAD-Außenstel</w:t>
      </w:r>
      <w:r w:rsidR="002F688A">
        <w:rPr>
          <w:rFonts w:ascii="Arial" w:hAnsi="Arial" w:cs="Arial"/>
          <w:szCs w:val="22"/>
        </w:rPr>
        <w:t>le Moskau</w:t>
      </w:r>
      <w:r w:rsidR="002F688A">
        <w:rPr>
          <w:rFonts w:ascii="Arial" w:hAnsi="Arial" w:cs="Arial"/>
          <w:szCs w:val="22"/>
        </w:rPr>
        <w:br/>
      </w:r>
      <w:proofErr w:type="spellStart"/>
      <w:r w:rsidR="002F688A">
        <w:rPr>
          <w:rFonts w:ascii="Arial" w:hAnsi="Arial" w:cs="Arial"/>
          <w:szCs w:val="22"/>
        </w:rPr>
        <w:t>Leninskij</w:t>
      </w:r>
      <w:proofErr w:type="spellEnd"/>
      <w:r w:rsidR="002F688A">
        <w:rPr>
          <w:rFonts w:ascii="Arial" w:hAnsi="Arial" w:cs="Arial"/>
          <w:szCs w:val="22"/>
        </w:rPr>
        <w:t xml:space="preserve"> </w:t>
      </w:r>
      <w:proofErr w:type="spellStart"/>
      <w:r w:rsidR="004100B7">
        <w:rPr>
          <w:rFonts w:ascii="Arial" w:hAnsi="Arial" w:cs="Arial"/>
          <w:szCs w:val="22"/>
        </w:rPr>
        <w:t>p</w:t>
      </w:r>
      <w:r w:rsidR="002F688A">
        <w:rPr>
          <w:rFonts w:ascii="Arial" w:hAnsi="Arial" w:cs="Arial"/>
          <w:szCs w:val="22"/>
        </w:rPr>
        <w:t>rospekt</w:t>
      </w:r>
      <w:proofErr w:type="spellEnd"/>
      <w:r w:rsidR="002F688A">
        <w:rPr>
          <w:rFonts w:ascii="Arial" w:hAnsi="Arial" w:cs="Arial"/>
          <w:szCs w:val="22"/>
        </w:rPr>
        <w:t xml:space="preserve"> 95A</w:t>
      </w:r>
      <w:r w:rsidR="00F81FC5" w:rsidRPr="00FD145A">
        <w:rPr>
          <w:rFonts w:ascii="Arial" w:hAnsi="Arial" w:cs="Arial"/>
          <w:szCs w:val="22"/>
        </w:rPr>
        <w:br/>
        <w:t>119131 Moskau</w:t>
      </w:r>
    </w:p>
    <w:p w14:paraId="040E4F77" w14:textId="77777777" w:rsidR="005610D2" w:rsidRDefault="005610D2" w:rsidP="005610D2">
      <w:pPr>
        <w:ind w:left="4248" w:right="-426" w:hanging="708"/>
        <w:rPr>
          <w:rFonts w:ascii="Arial" w:hAnsi="Arial" w:cs="Arial"/>
          <w:szCs w:val="22"/>
        </w:rPr>
      </w:pPr>
      <w:r>
        <w:rPr>
          <w:rFonts w:ascii="Arial" w:hAnsi="Arial" w:cs="Arial"/>
          <w:szCs w:val="22"/>
        </w:rPr>
        <w:t>Tel</w:t>
      </w:r>
      <w:r w:rsidRPr="00FD145A">
        <w:rPr>
          <w:rFonts w:ascii="Arial" w:hAnsi="Arial" w:cs="Arial"/>
          <w:szCs w:val="22"/>
        </w:rPr>
        <w:t xml:space="preserve">: </w:t>
      </w:r>
      <w:r>
        <w:rPr>
          <w:rFonts w:ascii="Arial" w:hAnsi="Arial" w:cs="Arial"/>
          <w:szCs w:val="22"/>
        </w:rPr>
        <w:tab/>
      </w:r>
      <w:r w:rsidR="008841E6">
        <w:rPr>
          <w:rFonts w:ascii="Arial" w:hAnsi="Arial" w:cs="Arial"/>
          <w:szCs w:val="22"/>
        </w:rPr>
        <w:tab/>
      </w:r>
      <w:r>
        <w:rPr>
          <w:rFonts w:ascii="Arial" w:hAnsi="Arial" w:cs="Arial"/>
          <w:szCs w:val="22"/>
        </w:rPr>
        <w:tab/>
      </w:r>
      <w:r w:rsidRPr="00FD145A">
        <w:rPr>
          <w:rFonts w:ascii="Arial" w:hAnsi="Arial" w:cs="Arial"/>
          <w:szCs w:val="22"/>
        </w:rPr>
        <w:t>+7 (</w:t>
      </w:r>
      <w:r>
        <w:rPr>
          <w:rFonts w:ascii="Arial" w:hAnsi="Arial" w:cs="Arial"/>
          <w:szCs w:val="22"/>
        </w:rPr>
        <w:t>499</w:t>
      </w:r>
      <w:r w:rsidRPr="00FD145A">
        <w:rPr>
          <w:rFonts w:ascii="Arial" w:hAnsi="Arial" w:cs="Arial"/>
          <w:szCs w:val="22"/>
        </w:rPr>
        <w:t xml:space="preserve">) </w:t>
      </w:r>
      <w:r>
        <w:rPr>
          <w:rFonts w:ascii="Arial" w:hAnsi="Arial" w:cs="Arial"/>
          <w:szCs w:val="22"/>
        </w:rPr>
        <w:t>132 23 11</w:t>
      </w:r>
    </w:p>
    <w:p w14:paraId="340B417A" w14:textId="77777777" w:rsidR="00F81FC5" w:rsidRPr="00FD145A" w:rsidRDefault="00F81FC5" w:rsidP="005610D2">
      <w:pPr>
        <w:ind w:left="4248" w:right="-426" w:hanging="708"/>
        <w:rPr>
          <w:rFonts w:ascii="Arial" w:hAnsi="Arial" w:cs="Arial"/>
          <w:szCs w:val="22"/>
        </w:rPr>
      </w:pPr>
      <w:r w:rsidRPr="00FD145A">
        <w:rPr>
          <w:rFonts w:ascii="Arial" w:hAnsi="Arial" w:cs="Arial"/>
          <w:szCs w:val="22"/>
        </w:rPr>
        <w:t>E-Mail:</w:t>
      </w:r>
      <w:r w:rsidRPr="00FD145A">
        <w:rPr>
          <w:rFonts w:ascii="Arial" w:hAnsi="Arial" w:cs="Arial"/>
          <w:szCs w:val="22"/>
        </w:rPr>
        <w:tab/>
        <w:t>karakcheeva@daad.ru</w:t>
      </w:r>
    </w:p>
    <w:p w14:paraId="2EDBB678" w14:textId="77777777" w:rsidR="00F81FC5" w:rsidRPr="00FD145A" w:rsidRDefault="00F81FC5" w:rsidP="002F688A">
      <w:pPr>
        <w:ind w:right="-426"/>
        <w:rPr>
          <w:rFonts w:ascii="Arial" w:hAnsi="Arial" w:cs="Arial"/>
          <w:b/>
          <w:szCs w:val="22"/>
        </w:rPr>
      </w:pPr>
    </w:p>
    <w:p w14:paraId="3DF3E892" w14:textId="77777777" w:rsidR="001246F0" w:rsidRPr="00FD145A" w:rsidRDefault="001246F0" w:rsidP="006A0E17">
      <w:pPr>
        <w:pStyle w:val="berschrift2"/>
        <w:rPr>
          <w:rFonts w:cs="Arial"/>
          <w:sz w:val="24"/>
        </w:rPr>
      </w:pPr>
      <w:r w:rsidRPr="00FD145A">
        <w:rPr>
          <w:rFonts w:cs="Arial"/>
          <w:sz w:val="24"/>
        </w:rPr>
        <w:br w:type="page"/>
      </w:r>
      <w:bookmarkStart w:id="11" w:name="_Toc443574476"/>
      <w:r w:rsidRPr="00FD145A">
        <w:rPr>
          <w:rFonts w:cs="Arial"/>
          <w:sz w:val="24"/>
        </w:rPr>
        <w:lastRenderedPageBreak/>
        <w:t>DAAD-Lektoren in der Russischen Föderation</w:t>
      </w:r>
      <w:bookmarkEnd w:id="11"/>
    </w:p>
    <w:p w14:paraId="512DEDBF" w14:textId="77777777" w:rsidR="005B5974" w:rsidRPr="00FD145A" w:rsidRDefault="005B5974" w:rsidP="004B4242">
      <w:pPr>
        <w:ind w:right="-426"/>
        <w:rPr>
          <w:rFonts w:ascii="Arial" w:hAnsi="Arial" w:cs="Arial"/>
          <w:b/>
          <w:szCs w:val="22"/>
        </w:rPr>
      </w:pPr>
    </w:p>
    <w:p w14:paraId="6A06A7E1" w14:textId="08323E33" w:rsidR="00DB33C3" w:rsidRPr="00FD145A" w:rsidRDefault="00060E3A" w:rsidP="003B6ADE">
      <w:pPr>
        <w:spacing w:after="60"/>
        <w:ind w:right="-426"/>
        <w:rPr>
          <w:rFonts w:ascii="Arial" w:hAnsi="Arial" w:cs="Arial"/>
          <w:b/>
          <w:szCs w:val="22"/>
        </w:rPr>
      </w:pPr>
      <w:r>
        <w:rPr>
          <w:rFonts w:ascii="Arial" w:hAnsi="Arial" w:cs="Arial"/>
          <w:b/>
          <w:szCs w:val="22"/>
        </w:rPr>
        <w:t>DAAD-</w:t>
      </w:r>
      <w:r w:rsidR="00DB33C3" w:rsidRPr="00FD145A">
        <w:rPr>
          <w:rFonts w:ascii="Arial" w:hAnsi="Arial" w:cs="Arial"/>
          <w:b/>
          <w:szCs w:val="22"/>
        </w:rPr>
        <w:t>Informationszentren (IC)</w:t>
      </w:r>
    </w:p>
    <w:tbl>
      <w:tblPr>
        <w:tblStyle w:val="EinfacheTabelle21"/>
        <w:tblW w:w="4975" w:type="pct"/>
        <w:tblCellSpacing w:w="0" w:type="dxa"/>
        <w:tblBorders>
          <w:top w:val="none" w:sz="0" w:space="0" w:color="auto"/>
          <w:bottom w:val="none" w:sz="0" w:space="0" w:color="auto"/>
        </w:tblBorders>
        <w:tblCellMar>
          <w:top w:w="45" w:type="dxa"/>
          <w:left w:w="45" w:type="dxa"/>
          <w:bottom w:w="113" w:type="dxa"/>
          <w:right w:w="45" w:type="dxa"/>
        </w:tblCellMar>
        <w:tblLook w:val="04A0" w:firstRow="1" w:lastRow="0" w:firstColumn="1" w:lastColumn="0" w:noHBand="0" w:noVBand="1"/>
      </w:tblPr>
      <w:tblGrid>
        <w:gridCol w:w="1560"/>
        <w:gridCol w:w="2551"/>
        <w:gridCol w:w="1843"/>
        <w:gridCol w:w="3073"/>
      </w:tblGrid>
      <w:tr w:rsidR="007B02A0" w:rsidRPr="00FD145A" w14:paraId="7FD5680C" w14:textId="77777777" w:rsidTr="00060E3A">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864" w:type="pct"/>
            <w:tcBorders>
              <w:bottom w:val="none" w:sz="0" w:space="0" w:color="auto"/>
            </w:tcBorders>
          </w:tcPr>
          <w:p w14:paraId="1C63475F" w14:textId="77777777" w:rsidR="00D61B1C" w:rsidRPr="00FD145A" w:rsidRDefault="00140C05" w:rsidP="00060E3A">
            <w:pPr>
              <w:spacing w:line="276" w:lineRule="auto"/>
              <w:rPr>
                <w:rFonts w:ascii="Arial" w:hAnsi="Arial" w:cs="Arial"/>
                <w:sz w:val="20"/>
                <w:szCs w:val="18"/>
              </w:rPr>
            </w:pPr>
            <w:r w:rsidRPr="00FD145A">
              <w:rPr>
                <w:rFonts w:ascii="Arial" w:hAnsi="Arial" w:cs="Arial"/>
                <w:sz w:val="20"/>
                <w:szCs w:val="18"/>
              </w:rPr>
              <w:t>Ka</w:t>
            </w:r>
            <w:r>
              <w:rPr>
                <w:rFonts w:ascii="Arial" w:hAnsi="Arial" w:cs="Arial"/>
                <w:sz w:val="20"/>
                <w:szCs w:val="18"/>
              </w:rPr>
              <w:t>s</w:t>
            </w:r>
            <w:r w:rsidRPr="00FD145A">
              <w:rPr>
                <w:rFonts w:ascii="Arial" w:hAnsi="Arial" w:cs="Arial"/>
                <w:sz w:val="20"/>
                <w:szCs w:val="18"/>
              </w:rPr>
              <w:t>an</w:t>
            </w:r>
          </w:p>
        </w:tc>
        <w:tc>
          <w:tcPr>
            <w:tcW w:w="1413" w:type="pct"/>
            <w:tcBorders>
              <w:bottom w:val="none" w:sz="0" w:space="0" w:color="auto"/>
            </w:tcBorders>
          </w:tcPr>
          <w:p w14:paraId="27B5B8D1" w14:textId="77777777" w:rsidR="00D61B1C" w:rsidRPr="00FD145A" w:rsidRDefault="00A67EC7" w:rsidP="00060E3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proofErr w:type="spellStart"/>
            <w:r w:rsidRPr="00FD145A">
              <w:rPr>
                <w:rFonts w:ascii="Arial" w:eastAsia="Arial" w:hAnsi="Arial" w:cs="Arial"/>
                <w:b w:val="0"/>
                <w:bCs w:val="0"/>
                <w:sz w:val="20"/>
                <w:szCs w:val="18"/>
              </w:rPr>
              <w:t>Kasaner</w:t>
            </w:r>
            <w:proofErr w:type="spellEnd"/>
            <w:r w:rsidRPr="00FD145A">
              <w:rPr>
                <w:rFonts w:ascii="Arial" w:eastAsia="Arial" w:hAnsi="Arial" w:cs="Arial"/>
                <w:b w:val="0"/>
                <w:bCs w:val="0"/>
                <w:sz w:val="20"/>
                <w:szCs w:val="18"/>
              </w:rPr>
              <w:t xml:space="preserve"> </w:t>
            </w:r>
            <w:r w:rsidR="007B02A0" w:rsidRPr="00FD145A">
              <w:rPr>
                <w:rFonts w:ascii="Arial" w:eastAsia="Arial" w:hAnsi="Arial" w:cs="Arial"/>
                <w:b w:val="0"/>
                <w:bCs w:val="0"/>
                <w:sz w:val="20"/>
                <w:szCs w:val="18"/>
              </w:rPr>
              <w:t xml:space="preserve">Föderale Universität </w:t>
            </w:r>
          </w:p>
        </w:tc>
        <w:tc>
          <w:tcPr>
            <w:tcW w:w="1021" w:type="pct"/>
            <w:tcBorders>
              <w:bottom w:val="none" w:sz="0" w:space="0" w:color="auto"/>
            </w:tcBorders>
          </w:tcPr>
          <w:p w14:paraId="017FF156" w14:textId="573EFC82" w:rsidR="00D61B1C" w:rsidRPr="00FD145A" w:rsidRDefault="00EB3ACB" w:rsidP="00060E3A">
            <w:pPr>
              <w:spacing w:line="276" w:lineRule="auto"/>
              <w:cnfStyle w:val="100000000000" w:firstRow="1" w:lastRow="0" w:firstColumn="0" w:lastColumn="0" w:oddVBand="0" w:evenVBand="0" w:oddHBand="0" w:evenHBand="0" w:firstRowFirstColumn="0" w:firstRowLastColumn="0" w:lastRowFirstColumn="0" w:lastRowLastColumn="0"/>
              <w:rPr>
                <w:sz w:val="26"/>
              </w:rPr>
            </w:pPr>
            <w:r>
              <w:rPr>
                <w:rFonts w:ascii="Arial" w:eastAsia="Arial" w:hAnsi="Arial" w:cs="Arial"/>
                <w:b w:val="0"/>
                <w:bCs w:val="0"/>
                <w:sz w:val="20"/>
                <w:szCs w:val="18"/>
              </w:rPr>
              <w:t>Dr. h.</w:t>
            </w:r>
            <w:r w:rsidR="001B7CBB" w:rsidRPr="00FD145A">
              <w:rPr>
                <w:rFonts w:ascii="Arial" w:eastAsia="Arial" w:hAnsi="Arial" w:cs="Arial"/>
                <w:b w:val="0"/>
                <w:bCs w:val="0"/>
                <w:sz w:val="20"/>
                <w:szCs w:val="18"/>
              </w:rPr>
              <w:t>c.</w:t>
            </w:r>
          </w:p>
          <w:p w14:paraId="245A27B1" w14:textId="77777777" w:rsidR="00D61B1C" w:rsidRPr="00FD145A" w:rsidRDefault="00D61B1C" w:rsidP="00060E3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FD145A">
              <w:rPr>
                <w:rFonts w:ascii="Arial" w:eastAsia="Arial" w:hAnsi="Arial" w:cs="Arial"/>
                <w:b w:val="0"/>
                <w:bCs w:val="0"/>
                <w:sz w:val="20"/>
                <w:szCs w:val="18"/>
              </w:rPr>
              <w:t xml:space="preserve">Thilo </w:t>
            </w:r>
            <w:proofErr w:type="spellStart"/>
            <w:r w:rsidRPr="00FD145A">
              <w:rPr>
                <w:rFonts w:ascii="Arial" w:eastAsia="Arial" w:hAnsi="Arial" w:cs="Arial"/>
                <w:b w:val="0"/>
                <w:bCs w:val="0"/>
                <w:sz w:val="20"/>
                <w:szCs w:val="18"/>
              </w:rPr>
              <w:t>Zinecker</w:t>
            </w:r>
            <w:proofErr w:type="spellEnd"/>
          </w:p>
        </w:tc>
        <w:tc>
          <w:tcPr>
            <w:tcW w:w="1702" w:type="pct"/>
            <w:tcBorders>
              <w:bottom w:val="none" w:sz="0" w:space="0" w:color="auto"/>
            </w:tcBorders>
          </w:tcPr>
          <w:p w14:paraId="31B174AA" w14:textId="77777777" w:rsidR="007B02A0" w:rsidRPr="00FD145A" w:rsidRDefault="71676A7D" w:rsidP="00060E3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FD145A">
              <w:rPr>
                <w:rStyle w:val="Hyperlink"/>
                <w:rFonts w:ascii="Arial" w:eastAsia="Arial" w:hAnsi="Arial" w:cs="Arial"/>
                <w:b w:val="0"/>
                <w:bCs w:val="0"/>
                <w:color w:val="auto"/>
                <w:sz w:val="20"/>
                <w:szCs w:val="18"/>
                <w:u w:val="none"/>
              </w:rPr>
              <w:t xml:space="preserve">tzinecker@hotmail.com </w:t>
            </w:r>
            <w:r w:rsidRPr="00FD145A">
              <w:rPr>
                <w:rFonts w:ascii="Arial" w:eastAsia="Arial" w:hAnsi="Arial" w:cs="Arial"/>
                <w:b w:val="0"/>
                <w:bCs w:val="0"/>
                <w:sz w:val="20"/>
                <w:szCs w:val="18"/>
              </w:rPr>
              <w:t>http://www.daad.kpfu.ru/</w:t>
            </w:r>
          </w:p>
        </w:tc>
      </w:tr>
      <w:tr w:rsidR="00DB33C3" w:rsidRPr="00FD145A" w14:paraId="32DD46F1" w14:textId="77777777" w:rsidTr="00060E3A">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864" w:type="pct"/>
            <w:tcBorders>
              <w:top w:val="none" w:sz="0" w:space="0" w:color="auto"/>
              <w:bottom w:val="none" w:sz="0" w:space="0" w:color="auto"/>
            </w:tcBorders>
          </w:tcPr>
          <w:p w14:paraId="39058517" w14:textId="77777777" w:rsidR="00DB33C3" w:rsidRPr="00FD145A" w:rsidRDefault="00140C05" w:rsidP="00060E3A">
            <w:pPr>
              <w:spacing w:line="276" w:lineRule="auto"/>
              <w:rPr>
                <w:rFonts w:ascii="Arial" w:hAnsi="Arial" w:cs="Arial"/>
                <w:sz w:val="20"/>
                <w:szCs w:val="18"/>
              </w:rPr>
            </w:pPr>
            <w:r w:rsidRPr="00FD145A">
              <w:rPr>
                <w:rFonts w:ascii="Arial" w:hAnsi="Arial" w:cs="Arial"/>
                <w:sz w:val="20"/>
                <w:szCs w:val="18"/>
              </w:rPr>
              <w:t>No</w:t>
            </w:r>
            <w:r>
              <w:rPr>
                <w:rFonts w:ascii="Arial" w:hAnsi="Arial" w:cs="Arial"/>
                <w:sz w:val="20"/>
                <w:szCs w:val="18"/>
              </w:rPr>
              <w:t>vo</w:t>
            </w:r>
            <w:r w:rsidRPr="00FD145A">
              <w:rPr>
                <w:rFonts w:ascii="Arial" w:hAnsi="Arial" w:cs="Arial"/>
                <w:sz w:val="20"/>
                <w:szCs w:val="18"/>
              </w:rPr>
              <w:t>sibirsk</w:t>
            </w:r>
          </w:p>
        </w:tc>
        <w:tc>
          <w:tcPr>
            <w:tcW w:w="1413" w:type="pct"/>
            <w:tcBorders>
              <w:top w:val="none" w:sz="0" w:space="0" w:color="auto"/>
              <w:bottom w:val="none" w:sz="0" w:space="0" w:color="auto"/>
            </w:tcBorders>
          </w:tcPr>
          <w:p w14:paraId="23CF94CE" w14:textId="77777777" w:rsidR="00DB33C3" w:rsidRPr="00FD145A" w:rsidRDefault="00DB33C3"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FD145A">
              <w:rPr>
                <w:rFonts w:ascii="Arial" w:hAnsi="Arial" w:cs="Arial"/>
                <w:sz w:val="20"/>
                <w:szCs w:val="18"/>
              </w:rPr>
              <w:t>Staatliche Technische Universität</w:t>
            </w:r>
          </w:p>
        </w:tc>
        <w:tc>
          <w:tcPr>
            <w:tcW w:w="1021" w:type="pct"/>
            <w:tcBorders>
              <w:top w:val="none" w:sz="0" w:space="0" w:color="auto"/>
              <w:bottom w:val="none" w:sz="0" w:space="0" w:color="auto"/>
            </w:tcBorders>
          </w:tcPr>
          <w:p w14:paraId="6D8C6751" w14:textId="3E356075" w:rsidR="00DB33C3" w:rsidRPr="00EB3ACB" w:rsidRDefault="00EB3ACB"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Pr>
                <w:rFonts w:ascii="Arial" w:hAnsi="Arial" w:cs="Arial"/>
                <w:sz w:val="20"/>
                <w:szCs w:val="18"/>
              </w:rPr>
              <w:t>Anja Hess</w:t>
            </w:r>
          </w:p>
        </w:tc>
        <w:tc>
          <w:tcPr>
            <w:tcW w:w="1702" w:type="pct"/>
            <w:tcBorders>
              <w:top w:val="none" w:sz="0" w:space="0" w:color="auto"/>
              <w:bottom w:val="none" w:sz="0" w:space="0" w:color="auto"/>
            </w:tcBorders>
          </w:tcPr>
          <w:p w14:paraId="3E648F61" w14:textId="77777777" w:rsidR="00DB33C3" w:rsidRPr="00EB3ACB" w:rsidRDefault="00DB33C3"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EB3ACB">
              <w:rPr>
                <w:rFonts w:ascii="Arial" w:hAnsi="Arial" w:cs="Arial"/>
                <w:sz w:val="20"/>
                <w:szCs w:val="18"/>
              </w:rPr>
              <w:t>info@daad-novosibirsk.ru</w:t>
            </w:r>
            <w:r w:rsidRPr="00EB3ACB">
              <w:rPr>
                <w:rFonts w:ascii="Arial" w:hAnsi="Arial" w:cs="Arial"/>
                <w:sz w:val="20"/>
                <w:szCs w:val="18"/>
              </w:rPr>
              <w:br/>
            </w:r>
            <w:r w:rsidR="00690EDE" w:rsidRPr="00EB3ACB">
              <w:rPr>
                <w:rFonts w:ascii="Arial" w:hAnsi="Arial" w:cs="Arial"/>
                <w:sz w:val="20"/>
              </w:rPr>
              <w:t>http://</w:t>
            </w:r>
            <w:hyperlink r:id="rId52" w:tgtFrame="_blank" w:history="1">
              <w:r w:rsidRPr="00EB3ACB">
                <w:rPr>
                  <w:rStyle w:val="Hyperlink"/>
                  <w:rFonts w:ascii="Arial" w:hAnsi="Arial" w:cs="Arial"/>
                  <w:color w:val="auto"/>
                  <w:sz w:val="20"/>
                  <w:szCs w:val="18"/>
                  <w:u w:val="none"/>
                </w:rPr>
                <w:t>www.daad-novosibirsk.ru</w:t>
              </w:r>
            </w:hyperlink>
          </w:p>
        </w:tc>
      </w:tr>
      <w:tr w:rsidR="00DB33C3" w:rsidRPr="00FD145A" w14:paraId="62A8F44F" w14:textId="77777777" w:rsidTr="00060E3A">
        <w:trPr>
          <w:tblCellSpacing w:w="0" w:type="dxa"/>
        </w:trPr>
        <w:tc>
          <w:tcPr>
            <w:cnfStyle w:val="001000000000" w:firstRow="0" w:lastRow="0" w:firstColumn="1" w:lastColumn="0" w:oddVBand="0" w:evenVBand="0" w:oddHBand="0" w:evenHBand="0" w:firstRowFirstColumn="0" w:firstRowLastColumn="0" w:lastRowFirstColumn="0" w:lastRowLastColumn="0"/>
            <w:tcW w:w="864" w:type="pct"/>
          </w:tcPr>
          <w:p w14:paraId="6DF7690F" w14:textId="77777777" w:rsidR="00DB33C3" w:rsidRPr="00FD145A" w:rsidRDefault="00DB33C3" w:rsidP="00060E3A">
            <w:pPr>
              <w:spacing w:line="276" w:lineRule="auto"/>
              <w:rPr>
                <w:rFonts w:ascii="Arial" w:hAnsi="Arial" w:cs="Arial"/>
                <w:sz w:val="20"/>
                <w:szCs w:val="18"/>
              </w:rPr>
            </w:pPr>
            <w:r w:rsidRPr="00FD145A">
              <w:rPr>
                <w:rFonts w:ascii="Arial" w:hAnsi="Arial" w:cs="Arial"/>
                <w:sz w:val="20"/>
                <w:szCs w:val="18"/>
              </w:rPr>
              <w:t>St. Petersburg</w:t>
            </w:r>
          </w:p>
        </w:tc>
        <w:tc>
          <w:tcPr>
            <w:tcW w:w="1413" w:type="pct"/>
          </w:tcPr>
          <w:p w14:paraId="478658AA" w14:textId="77777777" w:rsidR="00DB33C3" w:rsidRPr="00FD145A" w:rsidRDefault="00DB33C3"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FD145A">
              <w:rPr>
                <w:rFonts w:ascii="Arial" w:hAnsi="Arial" w:cs="Arial"/>
                <w:sz w:val="20"/>
                <w:szCs w:val="18"/>
              </w:rPr>
              <w:t>Staatliche Pädagogische Herzen-Universität</w:t>
            </w:r>
          </w:p>
        </w:tc>
        <w:tc>
          <w:tcPr>
            <w:tcW w:w="1021" w:type="pct"/>
          </w:tcPr>
          <w:p w14:paraId="0804411C" w14:textId="77777777" w:rsidR="00DB33C3" w:rsidRPr="00FD145A" w:rsidRDefault="002F688A"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 xml:space="preserve">Dr. </w:t>
            </w:r>
            <w:r w:rsidR="00DB33C3" w:rsidRPr="00FD145A">
              <w:rPr>
                <w:rFonts w:ascii="Arial" w:hAnsi="Arial" w:cs="Arial"/>
                <w:sz w:val="20"/>
                <w:szCs w:val="18"/>
              </w:rPr>
              <w:t>Michael Kleineberg</w:t>
            </w:r>
          </w:p>
        </w:tc>
        <w:tc>
          <w:tcPr>
            <w:tcW w:w="1702" w:type="pct"/>
          </w:tcPr>
          <w:p w14:paraId="2642905D" w14:textId="77777777" w:rsidR="00DB33C3" w:rsidRPr="00FD145A" w:rsidRDefault="00DB33C3"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FD145A">
              <w:rPr>
                <w:rFonts w:ascii="Arial" w:hAnsi="Arial" w:cs="Arial"/>
                <w:sz w:val="20"/>
                <w:szCs w:val="18"/>
              </w:rPr>
              <w:t>kleineberg.daad@herzen.spb.ru</w:t>
            </w:r>
            <w:r w:rsidRPr="00FD145A">
              <w:rPr>
                <w:rFonts w:ascii="Arial" w:hAnsi="Arial" w:cs="Arial"/>
                <w:sz w:val="20"/>
                <w:szCs w:val="18"/>
              </w:rPr>
              <w:br/>
            </w:r>
            <w:hyperlink r:id="rId53" w:tgtFrame="_blank" w:history="1">
              <w:r w:rsidRPr="00FD145A">
                <w:rPr>
                  <w:rFonts w:ascii="Arial" w:hAnsi="Arial" w:cs="Arial"/>
                  <w:sz w:val="20"/>
                  <w:szCs w:val="18"/>
                </w:rPr>
                <w:t>http://www.daad.spb.ru/</w:t>
              </w:r>
            </w:hyperlink>
            <w:r w:rsidRPr="00FD145A">
              <w:rPr>
                <w:rFonts w:ascii="Arial" w:hAnsi="Arial" w:cs="Arial"/>
                <w:sz w:val="20"/>
                <w:szCs w:val="18"/>
              </w:rPr>
              <w:t xml:space="preserve"> </w:t>
            </w:r>
          </w:p>
        </w:tc>
      </w:tr>
    </w:tbl>
    <w:p w14:paraId="06B16134" w14:textId="77777777" w:rsidR="00F4347A" w:rsidRPr="00FD145A" w:rsidRDefault="00F4347A" w:rsidP="003B6ADE">
      <w:pPr>
        <w:spacing w:after="60"/>
        <w:ind w:right="-426"/>
        <w:rPr>
          <w:rFonts w:ascii="Arial" w:hAnsi="Arial" w:cs="Arial"/>
          <w:b/>
          <w:szCs w:val="22"/>
        </w:rPr>
      </w:pPr>
    </w:p>
    <w:p w14:paraId="5DEACDF2" w14:textId="77777777" w:rsidR="00364AD9" w:rsidRPr="00FD145A" w:rsidRDefault="00DB33C3" w:rsidP="003B6ADE">
      <w:pPr>
        <w:spacing w:after="60"/>
        <w:ind w:right="-426"/>
        <w:rPr>
          <w:rFonts w:ascii="Arial" w:hAnsi="Arial" w:cs="Arial"/>
          <w:b/>
          <w:szCs w:val="22"/>
        </w:rPr>
      </w:pPr>
      <w:r w:rsidRPr="00FD145A">
        <w:rPr>
          <w:rFonts w:ascii="Arial" w:hAnsi="Arial" w:cs="Arial"/>
          <w:b/>
          <w:szCs w:val="22"/>
        </w:rPr>
        <w:t>DAAD-Lektoren</w:t>
      </w:r>
    </w:p>
    <w:tbl>
      <w:tblPr>
        <w:tblStyle w:val="EinfacheTabelle41"/>
        <w:tblW w:w="4964" w:type="pct"/>
        <w:tblCellSpacing w:w="0" w:type="dxa"/>
        <w:tblCellMar>
          <w:top w:w="45" w:type="dxa"/>
          <w:left w:w="45" w:type="dxa"/>
          <w:bottom w:w="113" w:type="dxa"/>
          <w:right w:w="45" w:type="dxa"/>
        </w:tblCellMar>
        <w:tblLook w:val="04A0" w:firstRow="1" w:lastRow="0" w:firstColumn="1" w:lastColumn="0" w:noHBand="0" w:noVBand="1"/>
      </w:tblPr>
      <w:tblGrid>
        <w:gridCol w:w="1530"/>
        <w:gridCol w:w="2582"/>
        <w:gridCol w:w="1843"/>
        <w:gridCol w:w="3052"/>
      </w:tblGrid>
      <w:tr w:rsidR="00C92AA2" w:rsidRPr="00FD145A" w14:paraId="0C3943D4" w14:textId="77777777" w:rsidTr="00060E3A">
        <w:trPr>
          <w:cnfStyle w:val="100000000000" w:firstRow="1" w:lastRow="0" w:firstColumn="0" w:lastColumn="0" w:oddVBand="0" w:evenVBand="0" w:oddHBand="0" w:evenHBand="0" w:firstRowFirstColumn="0" w:firstRowLastColumn="0" w:lastRowFirstColumn="0" w:lastRowLastColumn="0"/>
          <w:trHeight w:val="205"/>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13EBB6C0" w14:textId="77777777" w:rsidR="00364AD9" w:rsidRPr="00334203" w:rsidRDefault="00364AD9" w:rsidP="00060E3A">
            <w:pPr>
              <w:spacing w:line="276" w:lineRule="auto"/>
              <w:jc w:val="both"/>
              <w:rPr>
                <w:rFonts w:ascii="Arial" w:hAnsi="Arial" w:cs="Arial"/>
                <w:b w:val="0"/>
                <w:bCs w:val="0"/>
                <w:sz w:val="20"/>
                <w:szCs w:val="18"/>
              </w:rPr>
            </w:pPr>
            <w:r w:rsidRPr="00334203">
              <w:rPr>
                <w:rFonts w:ascii="Arial" w:hAnsi="Arial" w:cs="Arial"/>
                <w:b w:val="0"/>
                <w:bCs w:val="0"/>
                <w:sz w:val="20"/>
                <w:szCs w:val="18"/>
              </w:rPr>
              <w:t>Archangelsk</w:t>
            </w:r>
          </w:p>
        </w:tc>
        <w:tc>
          <w:tcPr>
            <w:tcW w:w="2582" w:type="dxa"/>
            <w:shd w:val="clear" w:color="auto" w:fill="FFFFFF" w:themeFill="background1"/>
            <w:hideMark/>
          </w:tcPr>
          <w:p w14:paraId="54CEA490" w14:textId="133B0411" w:rsidR="00364AD9" w:rsidRPr="00334203" w:rsidRDefault="002F688A" w:rsidP="00060E3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334203">
              <w:rPr>
                <w:rFonts w:ascii="Arial" w:hAnsi="Arial" w:cs="Arial"/>
                <w:b w:val="0"/>
                <w:bCs w:val="0"/>
                <w:sz w:val="20"/>
                <w:szCs w:val="18"/>
              </w:rPr>
              <w:t>Nördliche (Arktische) F</w:t>
            </w:r>
            <w:r w:rsidR="00364AD9" w:rsidRPr="00334203">
              <w:rPr>
                <w:rFonts w:ascii="Arial" w:hAnsi="Arial" w:cs="Arial"/>
                <w:b w:val="0"/>
                <w:bCs w:val="0"/>
                <w:sz w:val="20"/>
                <w:szCs w:val="18"/>
              </w:rPr>
              <w:t>öderale Universität</w:t>
            </w:r>
          </w:p>
        </w:tc>
        <w:tc>
          <w:tcPr>
            <w:tcW w:w="1843" w:type="dxa"/>
            <w:shd w:val="clear" w:color="auto" w:fill="FFFFFF" w:themeFill="background1"/>
            <w:hideMark/>
          </w:tcPr>
          <w:p w14:paraId="168C06BA" w14:textId="77777777" w:rsidR="00364AD9" w:rsidRPr="00334203" w:rsidRDefault="71676A7D" w:rsidP="00060E3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334203">
              <w:rPr>
                <w:rFonts w:ascii="Arial" w:hAnsi="Arial" w:cs="Arial"/>
                <w:b w:val="0"/>
                <w:bCs w:val="0"/>
                <w:sz w:val="20"/>
                <w:szCs w:val="18"/>
              </w:rPr>
              <w:t>Berthold Linder</w:t>
            </w:r>
          </w:p>
        </w:tc>
        <w:tc>
          <w:tcPr>
            <w:tcW w:w="3052" w:type="dxa"/>
            <w:shd w:val="clear" w:color="auto" w:fill="FFFFFF" w:themeFill="background1"/>
            <w:hideMark/>
          </w:tcPr>
          <w:p w14:paraId="14EABBF4" w14:textId="77777777" w:rsidR="00364AD9" w:rsidRPr="00334203" w:rsidRDefault="71676A7D" w:rsidP="00060E3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334203">
              <w:rPr>
                <w:rFonts w:ascii="Arial" w:hAnsi="Arial" w:cs="Arial"/>
                <w:b w:val="0"/>
                <w:bCs w:val="0"/>
                <w:sz w:val="20"/>
                <w:szCs w:val="18"/>
              </w:rPr>
              <w:t>berthold.linder@yahoo.de</w:t>
            </w:r>
          </w:p>
        </w:tc>
      </w:tr>
      <w:tr w:rsidR="00C92AA2" w:rsidRPr="00FD145A" w14:paraId="1D5577CA" w14:textId="77777777" w:rsidTr="00060E3A">
        <w:trPr>
          <w:cnfStyle w:val="000000100000" w:firstRow="0" w:lastRow="0" w:firstColumn="0" w:lastColumn="0" w:oddVBand="0" w:evenVBand="0" w:oddHBand="1" w:evenHBand="0" w:firstRowFirstColumn="0" w:firstRowLastColumn="0" w:lastRowFirstColumn="0" w:lastRowLastColumn="0"/>
          <w:trHeight w:val="69"/>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tcPr>
          <w:p w14:paraId="0BEBDABC" w14:textId="77777777" w:rsidR="007B02A0" w:rsidRPr="00334203" w:rsidRDefault="007B02A0" w:rsidP="00060E3A">
            <w:pPr>
              <w:spacing w:line="276" w:lineRule="auto"/>
              <w:jc w:val="both"/>
              <w:rPr>
                <w:rFonts w:ascii="Arial" w:hAnsi="Arial" w:cs="Arial"/>
                <w:b w:val="0"/>
                <w:bCs w:val="0"/>
                <w:sz w:val="20"/>
                <w:szCs w:val="18"/>
              </w:rPr>
            </w:pPr>
            <w:r w:rsidRPr="00334203">
              <w:rPr>
                <w:rFonts w:ascii="Arial" w:hAnsi="Arial" w:cs="Arial"/>
                <w:b w:val="0"/>
                <w:bCs w:val="0"/>
                <w:sz w:val="20"/>
                <w:szCs w:val="18"/>
              </w:rPr>
              <w:t>Barnaul</w:t>
            </w:r>
          </w:p>
        </w:tc>
        <w:tc>
          <w:tcPr>
            <w:tcW w:w="2582" w:type="dxa"/>
            <w:shd w:val="clear" w:color="auto" w:fill="FFFFFF" w:themeFill="background1"/>
          </w:tcPr>
          <w:p w14:paraId="7233130B" w14:textId="7933C930" w:rsidR="007B02A0" w:rsidRPr="00334203" w:rsidRDefault="00755476"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roofErr w:type="spellStart"/>
            <w:r>
              <w:rPr>
                <w:rFonts w:ascii="Arial" w:hAnsi="Arial" w:cs="Arial"/>
                <w:sz w:val="20"/>
                <w:szCs w:val="18"/>
              </w:rPr>
              <w:t>Altaier</w:t>
            </w:r>
            <w:proofErr w:type="spellEnd"/>
            <w:r>
              <w:rPr>
                <w:rFonts w:ascii="Arial" w:hAnsi="Arial" w:cs="Arial"/>
                <w:sz w:val="20"/>
                <w:szCs w:val="18"/>
              </w:rPr>
              <w:t xml:space="preserve"> Staatliche </w:t>
            </w:r>
            <w:r w:rsidR="007B02A0" w:rsidRPr="00334203">
              <w:rPr>
                <w:rFonts w:ascii="Arial" w:hAnsi="Arial" w:cs="Arial"/>
                <w:sz w:val="20"/>
                <w:szCs w:val="18"/>
              </w:rPr>
              <w:t>Universität</w:t>
            </w:r>
          </w:p>
        </w:tc>
        <w:tc>
          <w:tcPr>
            <w:tcW w:w="1843" w:type="dxa"/>
            <w:shd w:val="clear" w:color="auto" w:fill="FFFFFF" w:themeFill="background1"/>
          </w:tcPr>
          <w:p w14:paraId="2C6E8868" w14:textId="097B75DB" w:rsidR="007B02A0" w:rsidRPr="00334203" w:rsidRDefault="00334203"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334203">
              <w:rPr>
                <w:rFonts w:ascii="Arial" w:hAnsi="Arial" w:cs="Arial"/>
                <w:sz w:val="20"/>
                <w:szCs w:val="18"/>
              </w:rPr>
              <w:t xml:space="preserve">Yvonne </w:t>
            </w:r>
            <w:proofErr w:type="spellStart"/>
            <w:r w:rsidRPr="00334203">
              <w:rPr>
                <w:rFonts w:ascii="Arial" w:hAnsi="Arial" w:cs="Arial"/>
                <w:sz w:val="20"/>
                <w:szCs w:val="18"/>
              </w:rPr>
              <w:t>Klomke</w:t>
            </w:r>
            <w:proofErr w:type="spellEnd"/>
          </w:p>
        </w:tc>
        <w:tc>
          <w:tcPr>
            <w:tcW w:w="3052" w:type="dxa"/>
            <w:shd w:val="clear" w:color="auto" w:fill="FFFFFF" w:themeFill="background1"/>
          </w:tcPr>
          <w:p w14:paraId="2773B78E" w14:textId="4C02F203" w:rsidR="007B02A0" w:rsidRPr="00334203" w:rsidRDefault="00334203"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334203">
              <w:rPr>
                <w:rFonts w:ascii="Arial" w:hAnsi="Arial" w:cs="Arial"/>
                <w:sz w:val="20"/>
                <w:szCs w:val="18"/>
              </w:rPr>
              <w:t>daad.barnaul@yandex.ru</w:t>
            </w:r>
          </w:p>
        </w:tc>
      </w:tr>
      <w:tr w:rsidR="00C92AA2" w:rsidRPr="00FD145A" w14:paraId="183E04AB" w14:textId="77777777" w:rsidTr="00060E3A">
        <w:trPr>
          <w:trHeight w:val="205"/>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72E13282" w14:textId="2756FBB2" w:rsidR="00364AD9" w:rsidRPr="00334203" w:rsidRDefault="00334203" w:rsidP="00060E3A">
            <w:pPr>
              <w:spacing w:line="276" w:lineRule="auto"/>
              <w:jc w:val="both"/>
              <w:rPr>
                <w:rFonts w:ascii="Arial" w:hAnsi="Arial" w:cs="Arial"/>
                <w:b w:val="0"/>
                <w:bCs w:val="0"/>
                <w:sz w:val="20"/>
                <w:szCs w:val="18"/>
              </w:rPr>
            </w:pPr>
            <w:bookmarkStart w:id="12" w:name="lehr2"/>
            <w:bookmarkEnd w:id="12"/>
            <w:proofErr w:type="spellStart"/>
            <w:r w:rsidRPr="00334203">
              <w:rPr>
                <w:rFonts w:ascii="Arial" w:hAnsi="Arial" w:cs="Arial"/>
                <w:b w:val="0"/>
                <w:bCs w:val="0"/>
                <w:sz w:val="20"/>
                <w:szCs w:val="18"/>
              </w:rPr>
              <w:t>Belgorod</w:t>
            </w:r>
            <w:proofErr w:type="spellEnd"/>
          </w:p>
        </w:tc>
        <w:tc>
          <w:tcPr>
            <w:tcW w:w="2582" w:type="dxa"/>
            <w:shd w:val="clear" w:color="auto" w:fill="FFFFFF" w:themeFill="background1"/>
            <w:hideMark/>
          </w:tcPr>
          <w:p w14:paraId="445B92EC" w14:textId="29A06E25" w:rsidR="00364AD9" w:rsidRPr="00334203" w:rsidRDefault="00334203"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334203">
              <w:rPr>
                <w:rFonts w:ascii="Arial" w:hAnsi="Arial" w:cs="Arial"/>
                <w:sz w:val="20"/>
                <w:szCs w:val="18"/>
              </w:rPr>
              <w:t xml:space="preserve">Nationale Forschungsuniversität </w:t>
            </w:r>
            <w:proofErr w:type="spellStart"/>
            <w:r w:rsidRPr="00334203">
              <w:rPr>
                <w:rFonts w:ascii="Arial" w:hAnsi="Arial" w:cs="Arial"/>
                <w:sz w:val="20"/>
                <w:szCs w:val="18"/>
              </w:rPr>
              <w:t>Belgorod</w:t>
            </w:r>
            <w:proofErr w:type="spellEnd"/>
          </w:p>
        </w:tc>
        <w:tc>
          <w:tcPr>
            <w:tcW w:w="1843" w:type="dxa"/>
            <w:shd w:val="clear" w:color="auto" w:fill="FFFFFF" w:themeFill="background1"/>
            <w:hideMark/>
          </w:tcPr>
          <w:p w14:paraId="08203E94" w14:textId="3828C558" w:rsidR="00364AD9" w:rsidRPr="00334203" w:rsidRDefault="00334203"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334203">
              <w:rPr>
                <w:rFonts w:ascii="Arial" w:hAnsi="Arial" w:cs="Arial"/>
                <w:sz w:val="20"/>
                <w:szCs w:val="18"/>
              </w:rPr>
              <w:t xml:space="preserve">Sabine </w:t>
            </w:r>
            <w:proofErr w:type="spellStart"/>
            <w:r w:rsidRPr="00334203">
              <w:rPr>
                <w:rFonts w:ascii="Arial" w:hAnsi="Arial" w:cs="Arial"/>
                <w:sz w:val="20"/>
                <w:szCs w:val="18"/>
              </w:rPr>
              <w:t>Korin</w:t>
            </w:r>
            <w:proofErr w:type="spellEnd"/>
          </w:p>
        </w:tc>
        <w:tc>
          <w:tcPr>
            <w:tcW w:w="3052" w:type="dxa"/>
            <w:shd w:val="clear" w:color="auto" w:fill="FFFFFF" w:themeFill="background1"/>
            <w:hideMark/>
          </w:tcPr>
          <w:p w14:paraId="580D7B3F" w14:textId="7CAF4D0D" w:rsidR="00364AD9" w:rsidRPr="00334203" w:rsidRDefault="00334203"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334203">
              <w:rPr>
                <w:rFonts w:ascii="Arial" w:hAnsi="Arial" w:cs="Arial"/>
                <w:sz w:val="20"/>
                <w:szCs w:val="18"/>
              </w:rPr>
              <w:t>daad.belgorod@bsu.edu.ru</w:t>
            </w:r>
          </w:p>
        </w:tc>
      </w:tr>
      <w:tr w:rsidR="00C92AA2" w:rsidRPr="00FD145A" w14:paraId="12E4A649" w14:textId="77777777" w:rsidTr="00060E3A">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1E45D35D" w14:textId="69747288" w:rsidR="00364AD9" w:rsidRPr="00334203" w:rsidRDefault="00334203" w:rsidP="00060E3A">
            <w:pPr>
              <w:spacing w:line="276" w:lineRule="auto"/>
              <w:jc w:val="both"/>
              <w:rPr>
                <w:rFonts w:ascii="Arial" w:hAnsi="Arial" w:cs="Arial"/>
                <w:b w:val="0"/>
                <w:bCs w:val="0"/>
                <w:sz w:val="20"/>
                <w:szCs w:val="18"/>
              </w:rPr>
            </w:pPr>
            <w:bookmarkStart w:id="13" w:name="lehr3"/>
            <w:bookmarkStart w:id="14" w:name="lehr5"/>
            <w:bookmarkEnd w:id="13"/>
            <w:bookmarkEnd w:id="14"/>
            <w:r w:rsidRPr="00334203">
              <w:rPr>
                <w:rFonts w:ascii="Arial" w:hAnsi="Arial" w:cs="Arial"/>
                <w:b w:val="0"/>
                <w:bCs w:val="0"/>
                <w:sz w:val="20"/>
                <w:szCs w:val="18"/>
              </w:rPr>
              <w:t>Wolgograd</w:t>
            </w:r>
          </w:p>
        </w:tc>
        <w:tc>
          <w:tcPr>
            <w:tcW w:w="2582" w:type="dxa"/>
            <w:shd w:val="clear" w:color="auto" w:fill="FFFFFF" w:themeFill="background1"/>
            <w:hideMark/>
          </w:tcPr>
          <w:p w14:paraId="77CA55F2" w14:textId="4E927365" w:rsidR="00364AD9" w:rsidRPr="00334203" w:rsidRDefault="00334203"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334203">
              <w:rPr>
                <w:rFonts w:ascii="Arial" w:hAnsi="Arial" w:cs="Arial"/>
                <w:iCs/>
                <w:sz w:val="20"/>
                <w:szCs w:val="18"/>
              </w:rPr>
              <w:t xml:space="preserve">Staatliche </w:t>
            </w:r>
            <w:r w:rsidR="00231D5B">
              <w:rPr>
                <w:rFonts w:ascii="Arial" w:hAnsi="Arial" w:cs="Arial"/>
                <w:iCs/>
                <w:sz w:val="20"/>
                <w:szCs w:val="18"/>
              </w:rPr>
              <w:t>Sozialp</w:t>
            </w:r>
            <w:r w:rsidRPr="00334203">
              <w:rPr>
                <w:rFonts w:ascii="Arial" w:hAnsi="Arial" w:cs="Arial"/>
                <w:iCs/>
                <w:sz w:val="20"/>
                <w:szCs w:val="18"/>
              </w:rPr>
              <w:t>ädagogische Universität Wolgograd</w:t>
            </w:r>
          </w:p>
        </w:tc>
        <w:tc>
          <w:tcPr>
            <w:tcW w:w="1843" w:type="dxa"/>
            <w:shd w:val="clear" w:color="auto" w:fill="FFFFFF" w:themeFill="background1"/>
            <w:hideMark/>
          </w:tcPr>
          <w:p w14:paraId="285029D7" w14:textId="55BFCF0C" w:rsidR="00364AD9" w:rsidRPr="00334203" w:rsidRDefault="00334203"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334203">
              <w:rPr>
                <w:rFonts w:ascii="Arial" w:hAnsi="Arial" w:cs="Arial"/>
                <w:iCs/>
                <w:sz w:val="20"/>
                <w:szCs w:val="18"/>
              </w:rPr>
              <w:t>Hanne Wiesner</w:t>
            </w:r>
          </w:p>
        </w:tc>
        <w:tc>
          <w:tcPr>
            <w:tcW w:w="3052" w:type="dxa"/>
            <w:shd w:val="clear" w:color="auto" w:fill="FFFFFF" w:themeFill="background1"/>
            <w:hideMark/>
          </w:tcPr>
          <w:p w14:paraId="2661D993" w14:textId="6D71C14E" w:rsidR="00364AD9" w:rsidRPr="00334203" w:rsidRDefault="00334203"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334203">
              <w:rPr>
                <w:rFonts w:ascii="Arial" w:hAnsi="Arial" w:cs="Arial"/>
                <w:sz w:val="20"/>
                <w:szCs w:val="18"/>
              </w:rPr>
              <w:t xml:space="preserve">daad.volgograd@mail.ru </w:t>
            </w:r>
            <w:hyperlink r:id="rId54" w:tgtFrame="_blank" w:history="1"/>
          </w:p>
        </w:tc>
      </w:tr>
      <w:tr w:rsidR="00C92AA2" w:rsidRPr="00FD145A" w14:paraId="7473BD4A" w14:textId="77777777" w:rsidTr="00060E3A">
        <w:trPr>
          <w:trHeight w:val="69"/>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68CBF5BD" w14:textId="06E00C56" w:rsidR="00364AD9" w:rsidRPr="00334203" w:rsidRDefault="00334203" w:rsidP="00060E3A">
            <w:pPr>
              <w:spacing w:line="276" w:lineRule="auto"/>
              <w:jc w:val="both"/>
              <w:rPr>
                <w:rFonts w:ascii="Arial" w:hAnsi="Arial" w:cs="Arial"/>
                <w:b w:val="0"/>
                <w:bCs w:val="0"/>
                <w:sz w:val="20"/>
                <w:szCs w:val="18"/>
              </w:rPr>
            </w:pPr>
            <w:bookmarkStart w:id="15" w:name="lehr6"/>
            <w:bookmarkStart w:id="16" w:name="lehr7"/>
            <w:bookmarkStart w:id="17" w:name="lehr8"/>
            <w:bookmarkEnd w:id="15"/>
            <w:bookmarkEnd w:id="16"/>
            <w:bookmarkEnd w:id="17"/>
            <w:proofErr w:type="spellStart"/>
            <w:r w:rsidRPr="00334203">
              <w:rPr>
                <w:rFonts w:ascii="Arial" w:hAnsi="Arial" w:cs="Arial"/>
                <w:b w:val="0"/>
                <w:bCs w:val="0"/>
                <w:sz w:val="20"/>
                <w:szCs w:val="18"/>
              </w:rPr>
              <w:t>Woronesch</w:t>
            </w:r>
            <w:proofErr w:type="spellEnd"/>
          </w:p>
        </w:tc>
        <w:tc>
          <w:tcPr>
            <w:tcW w:w="2582" w:type="dxa"/>
            <w:shd w:val="clear" w:color="auto" w:fill="FFFFFF" w:themeFill="background1"/>
            <w:hideMark/>
          </w:tcPr>
          <w:p w14:paraId="739F4ED7" w14:textId="599BE79E" w:rsidR="00364AD9" w:rsidRPr="00334203" w:rsidRDefault="008922FD"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Staatliche Universität Woronesh</w:t>
            </w:r>
          </w:p>
        </w:tc>
        <w:tc>
          <w:tcPr>
            <w:tcW w:w="1843" w:type="dxa"/>
            <w:shd w:val="clear" w:color="auto" w:fill="FFFFFF" w:themeFill="background1"/>
            <w:hideMark/>
          </w:tcPr>
          <w:p w14:paraId="41A07F9F" w14:textId="0246B0FA" w:rsidR="00364AD9" w:rsidRPr="00334203" w:rsidRDefault="00334203"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334203">
              <w:rPr>
                <w:rFonts w:ascii="Arial" w:hAnsi="Arial" w:cs="Arial"/>
                <w:sz w:val="20"/>
                <w:szCs w:val="18"/>
              </w:rPr>
              <w:t xml:space="preserve">Marion </w:t>
            </w:r>
            <w:proofErr w:type="spellStart"/>
            <w:r w:rsidRPr="00334203">
              <w:rPr>
                <w:rFonts w:ascii="Arial" w:hAnsi="Arial" w:cs="Arial"/>
                <w:sz w:val="20"/>
                <w:szCs w:val="18"/>
              </w:rPr>
              <w:t>Schwenne</w:t>
            </w:r>
            <w:proofErr w:type="spellEnd"/>
          </w:p>
        </w:tc>
        <w:tc>
          <w:tcPr>
            <w:tcW w:w="3052" w:type="dxa"/>
            <w:shd w:val="clear" w:color="auto" w:fill="FFFFFF" w:themeFill="background1"/>
            <w:hideMark/>
          </w:tcPr>
          <w:p w14:paraId="2FFF6934" w14:textId="615A7DAD" w:rsidR="00364AD9" w:rsidRPr="00334203" w:rsidRDefault="00334203"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334203">
              <w:rPr>
                <w:rFonts w:ascii="Arial" w:hAnsi="Arial" w:cs="Arial"/>
                <w:sz w:val="20"/>
                <w:szCs w:val="18"/>
              </w:rPr>
              <w:t>marion.schwenne@gmail.com</w:t>
            </w:r>
          </w:p>
        </w:tc>
      </w:tr>
      <w:tr w:rsidR="00C92AA2" w:rsidRPr="00FD145A" w14:paraId="5A7DA8BB" w14:textId="77777777" w:rsidTr="00060E3A">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1731B214" w14:textId="31EF1524" w:rsidR="00364AD9" w:rsidRPr="00CA3265" w:rsidRDefault="00CA3265" w:rsidP="00060E3A">
            <w:pPr>
              <w:spacing w:line="276" w:lineRule="auto"/>
              <w:jc w:val="both"/>
              <w:rPr>
                <w:rFonts w:ascii="Arial" w:hAnsi="Arial" w:cs="Arial"/>
                <w:b w:val="0"/>
                <w:bCs w:val="0"/>
                <w:sz w:val="20"/>
                <w:szCs w:val="18"/>
              </w:rPr>
            </w:pPr>
            <w:r w:rsidRPr="00CA3265">
              <w:rPr>
                <w:rFonts w:ascii="Arial" w:hAnsi="Arial" w:cs="Arial"/>
                <w:b w:val="0"/>
                <w:bCs w:val="0"/>
                <w:sz w:val="20"/>
                <w:szCs w:val="18"/>
              </w:rPr>
              <w:t>Jekaterinburg</w:t>
            </w:r>
          </w:p>
        </w:tc>
        <w:tc>
          <w:tcPr>
            <w:tcW w:w="2582" w:type="dxa"/>
            <w:shd w:val="clear" w:color="auto" w:fill="FFFFFF" w:themeFill="background1"/>
            <w:hideMark/>
          </w:tcPr>
          <w:p w14:paraId="688955D9" w14:textId="1DD0B08C" w:rsidR="00364AD9" w:rsidRPr="00CA3265" w:rsidRDefault="00CA3265"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roofErr w:type="spellStart"/>
            <w:r w:rsidRPr="00CA3265">
              <w:rPr>
                <w:rFonts w:ascii="Arial" w:hAnsi="Arial" w:cs="Arial"/>
                <w:iCs/>
                <w:sz w:val="20"/>
                <w:szCs w:val="18"/>
              </w:rPr>
              <w:t>Uraler</w:t>
            </w:r>
            <w:proofErr w:type="spellEnd"/>
            <w:r w:rsidRPr="00CA3265">
              <w:rPr>
                <w:rFonts w:ascii="Arial" w:hAnsi="Arial" w:cs="Arial"/>
                <w:sz w:val="20"/>
                <w:szCs w:val="18"/>
              </w:rPr>
              <w:t xml:space="preserve"> Föderale </w:t>
            </w:r>
            <w:r w:rsidRPr="00CA3265">
              <w:rPr>
                <w:rFonts w:ascii="Arial" w:hAnsi="Arial" w:cs="Arial"/>
                <w:iCs/>
                <w:sz w:val="20"/>
                <w:szCs w:val="18"/>
              </w:rPr>
              <w:t>Universität</w:t>
            </w:r>
          </w:p>
        </w:tc>
        <w:tc>
          <w:tcPr>
            <w:tcW w:w="1843" w:type="dxa"/>
            <w:shd w:val="clear" w:color="auto" w:fill="FFFFFF" w:themeFill="background1"/>
            <w:hideMark/>
          </w:tcPr>
          <w:p w14:paraId="77AF4297" w14:textId="407E4037" w:rsidR="00364AD9" w:rsidRPr="00CA3265" w:rsidRDefault="00CA3265"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CA3265">
              <w:rPr>
                <w:rFonts w:ascii="Arial" w:hAnsi="Arial" w:cs="Arial"/>
                <w:sz w:val="20"/>
                <w:szCs w:val="18"/>
              </w:rPr>
              <w:t xml:space="preserve">Romy </w:t>
            </w:r>
            <w:proofErr w:type="spellStart"/>
            <w:r w:rsidRPr="00CA3265">
              <w:rPr>
                <w:rFonts w:ascii="Arial" w:hAnsi="Arial" w:cs="Arial"/>
                <w:sz w:val="20"/>
                <w:szCs w:val="18"/>
              </w:rPr>
              <w:t>Henfling</w:t>
            </w:r>
            <w:proofErr w:type="spellEnd"/>
          </w:p>
        </w:tc>
        <w:tc>
          <w:tcPr>
            <w:tcW w:w="3052" w:type="dxa"/>
            <w:shd w:val="clear" w:color="auto" w:fill="FFFFFF" w:themeFill="background1"/>
            <w:hideMark/>
          </w:tcPr>
          <w:p w14:paraId="199A961D" w14:textId="09EA092D" w:rsidR="00364AD9" w:rsidRPr="00CA3265" w:rsidRDefault="00CA3265"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CA3265">
              <w:rPr>
                <w:rFonts w:ascii="Arial" w:hAnsi="Arial" w:cs="Arial"/>
                <w:sz w:val="20"/>
                <w:szCs w:val="18"/>
              </w:rPr>
              <w:t>daad.ekaterinburg@gmail.com</w:t>
            </w:r>
          </w:p>
        </w:tc>
      </w:tr>
      <w:tr w:rsidR="00C92AA2" w:rsidRPr="00FD145A" w14:paraId="59C0156C" w14:textId="77777777" w:rsidTr="00060E3A">
        <w:trPr>
          <w:trHeight w:val="205"/>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21BEF1BE" w14:textId="0408CEFA" w:rsidR="00364AD9" w:rsidRPr="00804FBD" w:rsidRDefault="00804FBD" w:rsidP="00060E3A">
            <w:pPr>
              <w:spacing w:line="276" w:lineRule="auto"/>
              <w:jc w:val="both"/>
              <w:rPr>
                <w:rFonts w:ascii="Arial" w:hAnsi="Arial" w:cs="Arial"/>
                <w:b w:val="0"/>
                <w:bCs w:val="0"/>
                <w:sz w:val="20"/>
                <w:szCs w:val="18"/>
              </w:rPr>
            </w:pPr>
            <w:r w:rsidRPr="00804FBD">
              <w:rPr>
                <w:rFonts w:ascii="Arial" w:hAnsi="Arial" w:cs="Arial"/>
                <w:b w:val="0"/>
                <w:bCs w:val="0"/>
                <w:sz w:val="20"/>
                <w:szCs w:val="18"/>
              </w:rPr>
              <w:t>Irkutsk</w:t>
            </w:r>
          </w:p>
        </w:tc>
        <w:tc>
          <w:tcPr>
            <w:tcW w:w="2582" w:type="dxa"/>
            <w:shd w:val="clear" w:color="auto" w:fill="FFFFFF" w:themeFill="background1"/>
            <w:hideMark/>
          </w:tcPr>
          <w:p w14:paraId="354CB767" w14:textId="6744838F" w:rsidR="00364AD9" w:rsidRPr="00804FBD" w:rsidRDefault="00804FBD"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04FBD">
              <w:rPr>
                <w:rFonts w:ascii="Arial" w:hAnsi="Arial" w:cs="Arial"/>
                <w:sz w:val="20"/>
                <w:szCs w:val="18"/>
              </w:rPr>
              <w:t>Staatliche Technische Forschungsuniversität</w:t>
            </w:r>
            <w:r w:rsidR="00EB3ACB">
              <w:rPr>
                <w:rFonts w:ascii="Arial" w:hAnsi="Arial" w:cs="Arial"/>
                <w:sz w:val="20"/>
                <w:szCs w:val="18"/>
              </w:rPr>
              <w:t xml:space="preserve"> Irkutsk</w:t>
            </w:r>
          </w:p>
        </w:tc>
        <w:tc>
          <w:tcPr>
            <w:tcW w:w="1843" w:type="dxa"/>
            <w:shd w:val="clear" w:color="auto" w:fill="FFFFFF" w:themeFill="background1"/>
            <w:hideMark/>
          </w:tcPr>
          <w:p w14:paraId="5B24B8CB" w14:textId="087BCB33" w:rsidR="00364AD9" w:rsidRPr="00804FBD" w:rsidRDefault="00804FBD"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04FBD">
              <w:rPr>
                <w:rFonts w:ascii="Arial" w:hAnsi="Arial" w:cs="Arial"/>
                <w:sz w:val="20"/>
                <w:szCs w:val="18"/>
              </w:rPr>
              <w:t xml:space="preserve">Sabine </w:t>
            </w:r>
            <w:proofErr w:type="spellStart"/>
            <w:r w:rsidRPr="00804FBD">
              <w:rPr>
                <w:rFonts w:ascii="Arial" w:hAnsi="Arial" w:cs="Arial"/>
                <w:sz w:val="20"/>
                <w:szCs w:val="18"/>
              </w:rPr>
              <w:t>Skott</w:t>
            </w:r>
            <w:proofErr w:type="spellEnd"/>
          </w:p>
        </w:tc>
        <w:tc>
          <w:tcPr>
            <w:tcW w:w="3052" w:type="dxa"/>
            <w:shd w:val="clear" w:color="auto" w:fill="FFFFFF" w:themeFill="background1"/>
            <w:hideMark/>
          </w:tcPr>
          <w:p w14:paraId="2AD21D70" w14:textId="3E8C12A1" w:rsidR="00364AD9" w:rsidRPr="00804FBD" w:rsidRDefault="00EB3ACB"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daad-irkutsk@</w:t>
            </w:r>
            <w:r w:rsidR="00804FBD" w:rsidRPr="00804FBD">
              <w:rPr>
                <w:rFonts w:ascii="Arial" w:hAnsi="Arial" w:cs="Arial"/>
                <w:sz w:val="20"/>
                <w:szCs w:val="18"/>
              </w:rPr>
              <w:t>gmx.de</w:t>
            </w:r>
          </w:p>
        </w:tc>
      </w:tr>
      <w:tr w:rsidR="00C92AA2" w:rsidRPr="00FD145A" w14:paraId="67950409" w14:textId="77777777" w:rsidTr="00060E3A">
        <w:trPr>
          <w:cnfStyle w:val="000000100000" w:firstRow="0" w:lastRow="0" w:firstColumn="0" w:lastColumn="0" w:oddVBand="0" w:evenVBand="0" w:oddHBand="1" w:evenHBand="0" w:firstRowFirstColumn="0" w:firstRowLastColumn="0" w:lastRowFirstColumn="0" w:lastRowLastColumn="0"/>
          <w:trHeight w:val="117"/>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3902B1DE" w14:textId="12826C39" w:rsidR="0037610F" w:rsidRPr="00804FBD" w:rsidRDefault="0013301E" w:rsidP="00060E3A">
            <w:pPr>
              <w:spacing w:line="276" w:lineRule="auto"/>
              <w:jc w:val="both"/>
              <w:rPr>
                <w:rFonts w:ascii="Arial" w:hAnsi="Arial" w:cs="Arial"/>
                <w:b w:val="0"/>
                <w:bCs w:val="0"/>
                <w:sz w:val="20"/>
                <w:szCs w:val="18"/>
              </w:rPr>
            </w:pPr>
            <w:r>
              <w:rPr>
                <w:rFonts w:ascii="Arial" w:hAnsi="Arial" w:cs="Arial"/>
                <w:b w:val="0"/>
                <w:bCs w:val="0"/>
                <w:sz w:val="20"/>
                <w:szCs w:val="18"/>
              </w:rPr>
              <w:t>Kas</w:t>
            </w:r>
            <w:r w:rsidR="00804FBD" w:rsidRPr="00804FBD">
              <w:rPr>
                <w:rFonts w:ascii="Arial" w:hAnsi="Arial" w:cs="Arial"/>
                <w:b w:val="0"/>
                <w:bCs w:val="0"/>
                <w:sz w:val="20"/>
                <w:szCs w:val="18"/>
              </w:rPr>
              <w:t>an</w:t>
            </w:r>
          </w:p>
        </w:tc>
        <w:tc>
          <w:tcPr>
            <w:tcW w:w="2582" w:type="dxa"/>
            <w:shd w:val="clear" w:color="auto" w:fill="FFFFFF" w:themeFill="background1"/>
            <w:hideMark/>
          </w:tcPr>
          <w:p w14:paraId="70C2FB0E" w14:textId="744E95AE" w:rsidR="007751C4" w:rsidRPr="00804FBD" w:rsidRDefault="00804FBD"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04FBD">
              <w:rPr>
                <w:rFonts w:ascii="Arial" w:hAnsi="Arial" w:cs="Arial"/>
                <w:iCs/>
                <w:sz w:val="20"/>
                <w:szCs w:val="18"/>
              </w:rPr>
              <w:t>Nationale</w:t>
            </w:r>
            <w:r w:rsidRPr="00804FBD">
              <w:rPr>
                <w:rFonts w:ascii="Arial" w:hAnsi="Arial" w:cs="Arial"/>
                <w:sz w:val="20"/>
                <w:szCs w:val="18"/>
              </w:rPr>
              <w:t xml:space="preserve"> Technische </w:t>
            </w:r>
            <w:r w:rsidRPr="00804FBD">
              <w:rPr>
                <w:rFonts w:ascii="Arial" w:hAnsi="Arial" w:cs="Arial"/>
                <w:iCs/>
                <w:sz w:val="20"/>
                <w:szCs w:val="18"/>
              </w:rPr>
              <w:t xml:space="preserve">Forschungsuniversität </w:t>
            </w:r>
            <w:r w:rsidR="00EB3ACB">
              <w:rPr>
                <w:rFonts w:ascii="Arial" w:hAnsi="Arial" w:cs="Arial"/>
                <w:iCs/>
                <w:sz w:val="20"/>
                <w:szCs w:val="18"/>
              </w:rPr>
              <w:t>Kasan</w:t>
            </w:r>
          </w:p>
        </w:tc>
        <w:tc>
          <w:tcPr>
            <w:tcW w:w="1843" w:type="dxa"/>
            <w:shd w:val="clear" w:color="auto" w:fill="FFFFFF" w:themeFill="background1"/>
            <w:hideMark/>
          </w:tcPr>
          <w:p w14:paraId="03264B97" w14:textId="18C3E421" w:rsidR="0037610F" w:rsidRPr="00804FBD" w:rsidRDefault="00804FBD"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04FBD">
              <w:rPr>
                <w:rFonts w:ascii="Arial" w:hAnsi="Arial" w:cs="Arial"/>
                <w:sz w:val="20"/>
                <w:szCs w:val="18"/>
              </w:rPr>
              <w:t>Anne Luci Luft</w:t>
            </w:r>
          </w:p>
        </w:tc>
        <w:tc>
          <w:tcPr>
            <w:tcW w:w="3052" w:type="dxa"/>
            <w:shd w:val="clear" w:color="auto" w:fill="FFFFFF" w:themeFill="background1"/>
            <w:hideMark/>
          </w:tcPr>
          <w:p w14:paraId="6F2E8AF0" w14:textId="511CCD51" w:rsidR="0037610F" w:rsidRPr="00804FBD" w:rsidRDefault="00804FBD"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04FBD">
              <w:rPr>
                <w:rFonts w:ascii="Arial" w:hAnsi="Arial" w:cs="Arial"/>
                <w:sz w:val="20"/>
                <w:szCs w:val="18"/>
              </w:rPr>
              <w:t>deutschzentrum@kai.ru</w:t>
            </w:r>
          </w:p>
        </w:tc>
      </w:tr>
      <w:tr w:rsidR="00C92AA2" w:rsidRPr="00FD145A" w14:paraId="46AC880C" w14:textId="77777777" w:rsidTr="00060E3A">
        <w:trPr>
          <w:trHeight w:val="205"/>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5AC8BEEF" w14:textId="66133ABB" w:rsidR="0037610F" w:rsidRPr="00804FBD" w:rsidRDefault="00804FBD" w:rsidP="00060E3A">
            <w:pPr>
              <w:spacing w:line="276" w:lineRule="auto"/>
              <w:rPr>
                <w:rFonts w:ascii="Arial" w:hAnsi="Arial" w:cs="Arial"/>
                <w:b w:val="0"/>
                <w:iCs/>
                <w:sz w:val="20"/>
                <w:szCs w:val="18"/>
              </w:rPr>
            </w:pPr>
            <w:r w:rsidRPr="00804FBD">
              <w:rPr>
                <w:rFonts w:ascii="Arial" w:hAnsi="Arial" w:cs="Arial"/>
                <w:b w:val="0"/>
                <w:iCs/>
                <w:sz w:val="20"/>
                <w:szCs w:val="18"/>
              </w:rPr>
              <w:t>Kaliningrad</w:t>
            </w:r>
          </w:p>
        </w:tc>
        <w:tc>
          <w:tcPr>
            <w:tcW w:w="2582" w:type="dxa"/>
            <w:shd w:val="clear" w:color="auto" w:fill="FFFFFF" w:themeFill="background1"/>
            <w:hideMark/>
          </w:tcPr>
          <w:p w14:paraId="6251C5B7" w14:textId="5CECF7C4" w:rsidR="0037610F" w:rsidRPr="00804FBD" w:rsidRDefault="00804FBD"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0"/>
                <w:szCs w:val="18"/>
              </w:rPr>
            </w:pPr>
            <w:r w:rsidRPr="00804FBD">
              <w:rPr>
                <w:rFonts w:ascii="Arial" w:hAnsi="Arial" w:cs="Arial"/>
                <w:iCs/>
                <w:sz w:val="20"/>
                <w:szCs w:val="18"/>
              </w:rPr>
              <w:t>Baltische Föd</w:t>
            </w:r>
            <w:r w:rsidR="008922FD">
              <w:rPr>
                <w:rFonts w:ascii="Arial" w:hAnsi="Arial" w:cs="Arial"/>
                <w:iCs/>
                <w:sz w:val="20"/>
                <w:szCs w:val="18"/>
              </w:rPr>
              <w:t>erale Immanuel-Kant-Universität Kaliningrad</w:t>
            </w:r>
          </w:p>
        </w:tc>
        <w:tc>
          <w:tcPr>
            <w:tcW w:w="1843" w:type="dxa"/>
            <w:shd w:val="clear" w:color="auto" w:fill="FFFFFF" w:themeFill="background1"/>
            <w:hideMark/>
          </w:tcPr>
          <w:p w14:paraId="761AF716" w14:textId="2B682B25" w:rsidR="0037610F" w:rsidRPr="00804FBD" w:rsidRDefault="00804FBD"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0"/>
                <w:szCs w:val="18"/>
              </w:rPr>
            </w:pPr>
            <w:r w:rsidRPr="00804FBD">
              <w:rPr>
                <w:rFonts w:ascii="Arial" w:hAnsi="Arial" w:cs="Arial"/>
                <w:iCs/>
                <w:sz w:val="20"/>
                <w:szCs w:val="18"/>
              </w:rPr>
              <w:t>Kristina Gehring</w:t>
            </w:r>
          </w:p>
        </w:tc>
        <w:tc>
          <w:tcPr>
            <w:tcW w:w="3052" w:type="dxa"/>
            <w:shd w:val="clear" w:color="auto" w:fill="FFFFFF" w:themeFill="background1"/>
            <w:hideMark/>
          </w:tcPr>
          <w:p w14:paraId="0385FFA1" w14:textId="134C2196" w:rsidR="0037610F" w:rsidRPr="00804FBD" w:rsidRDefault="00804FBD"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0"/>
                <w:szCs w:val="18"/>
              </w:rPr>
            </w:pPr>
            <w:r w:rsidRPr="00804FBD">
              <w:rPr>
                <w:rFonts w:ascii="Arial" w:hAnsi="Arial" w:cs="Arial"/>
                <w:iCs/>
                <w:sz w:val="20"/>
                <w:szCs w:val="18"/>
              </w:rPr>
              <w:t>Kristina.Gehring@web.de</w:t>
            </w:r>
          </w:p>
        </w:tc>
      </w:tr>
      <w:tr w:rsidR="00C92AA2" w:rsidRPr="00FD145A" w14:paraId="00591258" w14:textId="77777777" w:rsidTr="00060E3A">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63EC15EA" w14:textId="4E8E0058" w:rsidR="0037610F" w:rsidRPr="00804FBD" w:rsidRDefault="00804FBD" w:rsidP="00060E3A">
            <w:pPr>
              <w:spacing w:line="276" w:lineRule="auto"/>
              <w:jc w:val="both"/>
              <w:rPr>
                <w:rFonts w:ascii="Arial" w:hAnsi="Arial" w:cs="Arial"/>
                <w:b w:val="0"/>
                <w:bCs w:val="0"/>
                <w:iCs/>
                <w:sz w:val="20"/>
                <w:szCs w:val="18"/>
              </w:rPr>
            </w:pPr>
            <w:r w:rsidRPr="00804FBD">
              <w:rPr>
                <w:rFonts w:ascii="Arial" w:hAnsi="Arial" w:cs="Arial"/>
                <w:b w:val="0"/>
                <w:bCs w:val="0"/>
                <w:iCs/>
                <w:sz w:val="20"/>
                <w:szCs w:val="18"/>
              </w:rPr>
              <w:t>Krasnojarsk</w:t>
            </w:r>
          </w:p>
        </w:tc>
        <w:tc>
          <w:tcPr>
            <w:tcW w:w="2582" w:type="dxa"/>
            <w:shd w:val="clear" w:color="auto" w:fill="FFFFFF" w:themeFill="background1"/>
            <w:hideMark/>
          </w:tcPr>
          <w:p w14:paraId="73119EE0" w14:textId="0F262BC8" w:rsidR="0037610F" w:rsidRPr="00804FBD" w:rsidRDefault="00804FBD"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0"/>
                <w:szCs w:val="18"/>
              </w:rPr>
            </w:pPr>
            <w:r w:rsidRPr="00804FBD">
              <w:rPr>
                <w:rFonts w:ascii="Arial" w:hAnsi="Arial" w:cs="Arial"/>
                <w:sz w:val="20"/>
                <w:szCs w:val="18"/>
              </w:rPr>
              <w:t>Sibirische Föderale Universität</w:t>
            </w:r>
          </w:p>
        </w:tc>
        <w:tc>
          <w:tcPr>
            <w:tcW w:w="1843" w:type="dxa"/>
            <w:shd w:val="clear" w:color="auto" w:fill="FFFFFF" w:themeFill="background1"/>
            <w:hideMark/>
          </w:tcPr>
          <w:p w14:paraId="50DF705E" w14:textId="26E69892" w:rsidR="00804FBD" w:rsidRPr="00804FBD" w:rsidRDefault="00804FBD"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0"/>
                <w:szCs w:val="18"/>
              </w:rPr>
            </w:pPr>
            <w:r w:rsidRPr="00804FBD">
              <w:rPr>
                <w:rFonts w:ascii="Arial" w:hAnsi="Arial" w:cs="Arial"/>
                <w:iCs/>
                <w:sz w:val="20"/>
                <w:szCs w:val="18"/>
              </w:rPr>
              <w:t>Lea Völker</w:t>
            </w:r>
          </w:p>
          <w:p w14:paraId="0608F4A9" w14:textId="60F15EAC" w:rsidR="0037610F" w:rsidRPr="00804FBD" w:rsidRDefault="0037610F"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0"/>
                <w:szCs w:val="18"/>
              </w:rPr>
            </w:pPr>
          </w:p>
        </w:tc>
        <w:tc>
          <w:tcPr>
            <w:tcW w:w="3052" w:type="dxa"/>
            <w:shd w:val="clear" w:color="auto" w:fill="FFFFFF" w:themeFill="background1"/>
            <w:hideMark/>
          </w:tcPr>
          <w:p w14:paraId="209E9F7C" w14:textId="66812F75" w:rsidR="0037610F" w:rsidRPr="00804FBD" w:rsidRDefault="00804FBD"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0"/>
                <w:szCs w:val="18"/>
              </w:rPr>
            </w:pPr>
            <w:r w:rsidRPr="00804FBD">
              <w:rPr>
                <w:rFonts w:ascii="Arial" w:hAnsi="Arial" w:cs="Arial"/>
                <w:iCs/>
                <w:sz w:val="20"/>
                <w:szCs w:val="18"/>
              </w:rPr>
              <w:t>daad-krasnojarsk@yandex.ru</w:t>
            </w:r>
          </w:p>
        </w:tc>
      </w:tr>
      <w:tr w:rsidR="00C92AA2" w:rsidRPr="00FD145A" w14:paraId="607F3B8D" w14:textId="77777777" w:rsidTr="00060E3A">
        <w:trPr>
          <w:trHeight w:val="137"/>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74217994" w14:textId="77777777" w:rsidR="0037610F" w:rsidRPr="00231D5B" w:rsidRDefault="0037610F" w:rsidP="00060E3A">
            <w:pPr>
              <w:spacing w:line="276" w:lineRule="auto"/>
              <w:jc w:val="both"/>
              <w:rPr>
                <w:rFonts w:ascii="Arial" w:hAnsi="Arial" w:cs="Arial"/>
                <w:b w:val="0"/>
                <w:bCs w:val="0"/>
                <w:sz w:val="20"/>
                <w:szCs w:val="18"/>
              </w:rPr>
            </w:pPr>
            <w:r w:rsidRPr="00231D5B">
              <w:rPr>
                <w:rFonts w:ascii="Arial" w:hAnsi="Arial" w:cs="Arial"/>
                <w:b w:val="0"/>
                <w:bCs w:val="0"/>
                <w:sz w:val="20"/>
                <w:szCs w:val="18"/>
              </w:rPr>
              <w:t>Moskau</w:t>
            </w:r>
          </w:p>
        </w:tc>
        <w:tc>
          <w:tcPr>
            <w:tcW w:w="2582" w:type="dxa"/>
            <w:shd w:val="clear" w:color="auto" w:fill="FFFFFF" w:themeFill="background1"/>
            <w:hideMark/>
          </w:tcPr>
          <w:p w14:paraId="43422B23" w14:textId="450CE41C" w:rsidR="0037610F" w:rsidRPr="00231D5B" w:rsidRDefault="00231D5B"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31D5B">
              <w:rPr>
                <w:rFonts w:ascii="Arial" w:hAnsi="Arial" w:cs="Arial"/>
                <w:sz w:val="20"/>
                <w:szCs w:val="18"/>
              </w:rPr>
              <w:t>Staatliche Pädagogische Universität Moskau</w:t>
            </w:r>
            <w:r w:rsidR="004D261E">
              <w:rPr>
                <w:rFonts w:ascii="Arial" w:hAnsi="Arial" w:cs="Arial"/>
                <w:sz w:val="20"/>
                <w:szCs w:val="18"/>
              </w:rPr>
              <w:t>/ Moskauer Städtische Pädagogische Universität</w:t>
            </w:r>
          </w:p>
        </w:tc>
        <w:tc>
          <w:tcPr>
            <w:tcW w:w="1843" w:type="dxa"/>
            <w:shd w:val="clear" w:color="auto" w:fill="FFFFFF" w:themeFill="background1"/>
            <w:hideMark/>
          </w:tcPr>
          <w:p w14:paraId="5C7DB60E" w14:textId="2C44AF74" w:rsidR="0037610F" w:rsidRPr="00231D5B" w:rsidRDefault="00231D5B"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31D5B">
              <w:rPr>
                <w:rFonts w:ascii="Arial" w:hAnsi="Arial" w:cs="Arial"/>
                <w:sz w:val="20"/>
                <w:szCs w:val="18"/>
              </w:rPr>
              <w:t xml:space="preserve">Judith </w:t>
            </w:r>
            <w:proofErr w:type="spellStart"/>
            <w:r w:rsidRPr="00231D5B">
              <w:rPr>
                <w:rFonts w:ascii="Arial" w:hAnsi="Arial" w:cs="Arial"/>
                <w:sz w:val="20"/>
                <w:szCs w:val="18"/>
              </w:rPr>
              <w:t>Merkushev</w:t>
            </w:r>
            <w:proofErr w:type="spellEnd"/>
          </w:p>
        </w:tc>
        <w:tc>
          <w:tcPr>
            <w:tcW w:w="3052" w:type="dxa"/>
            <w:shd w:val="clear" w:color="auto" w:fill="FFFFFF" w:themeFill="background1"/>
            <w:hideMark/>
          </w:tcPr>
          <w:p w14:paraId="5DBE16D8" w14:textId="0F992222" w:rsidR="0037610F" w:rsidRPr="00231D5B" w:rsidRDefault="00804FBD"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31D5B">
              <w:rPr>
                <w:rFonts w:ascii="Arial" w:hAnsi="Arial" w:cs="Arial"/>
                <w:sz w:val="20"/>
                <w:szCs w:val="18"/>
              </w:rPr>
              <w:t>judith.merkushev@mail.ru</w:t>
            </w:r>
          </w:p>
        </w:tc>
      </w:tr>
      <w:tr w:rsidR="00C92AA2" w:rsidRPr="00FD145A" w14:paraId="63AB8BAA" w14:textId="77777777" w:rsidTr="00060E3A">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hideMark/>
          </w:tcPr>
          <w:p w14:paraId="0C1C7D52" w14:textId="77777777" w:rsidR="0037610F" w:rsidRPr="00231D5B" w:rsidRDefault="0037610F" w:rsidP="00060E3A">
            <w:pPr>
              <w:spacing w:line="276" w:lineRule="auto"/>
              <w:jc w:val="both"/>
              <w:rPr>
                <w:rFonts w:ascii="Arial" w:hAnsi="Arial" w:cs="Arial"/>
                <w:b w:val="0"/>
                <w:bCs w:val="0"/>
                <w:sz w:val="20"/>
                <w:szCs w:val="18"/>
              </w:rPr>
            </w:pPr>
            <w:r w:rsidRPr="00231D5B">
              <w:rPr>
                <w:rFonts w:ascii="Arial" w:hAnsi="Arial" w:cs="Arial"/>
                <w:b w:val="0"/>
                <w:bCs w:val="0"/>
                <w:sz w:val="20"/>
                <w:szCs w:val="18"/>
              </w:rPr>
              <w:t>Moskau</w:t>
            </w:r>
          </w:p>
        </w:tc>
        <w:tc>
          <w:tcPr>
            <w:tcW w:w="2582" w:type="dxa"/>
            <w:shd w:val="clear" w:color="auto" w:fill="FFFFFF" w:themeFill="background1"/>
            <w:hideMark/>
          </w:tcPr>
          <w:p w14:paraId="3C007840" w14:textId="1988F113" w:rsidR="0037610F" w:rsidRPr="00231D5B" w:rsidRDefault="008922FD"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Pr>
                <w:rFonts w:ascii="Arial" w:hAnsi="Arial" w:cs="Arial"/>
                <w:sz w:val="20"/>
                <w:szCs w:val="18"/>
              </w:rPr>
              <w:t>Russische Staatliche Geisteswissenschaftliche Universität</w:t>
            </w:r>
          </w:p>
        </w:tc>
        <w:tc>
          <w:tcPr>
            <w:tcW w:w="1843" w:type="dxa"/>
            <w:shd w:val="clear" w:color="auto" w:fill="FFFFFF" w:themeFill="background1"/>
            <w:hideMark/>
          </w:tcPr>
          <w:p w14:paraId="7911F155" w14:textId="28EC0460" w:rsidR="0037610F" w:rsidRPr="00231D5B" w:rsidRDefault="00231D5B"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1D5B">
              <w:rPr>
                <w:rFonts w:ascii="Arial" w:hAnsi="Arial" w:cs="Arial"/>
                <w:sz w:val="20"/>
                <w:szCs w:val="18"/>
              </w:rPr>
              <w:t xml:space="preserve">Natalja </w:t>
            </w:r>
            <w:proofErr w:type="spellStart"/>
            <w:r w:rsidRPr="00231D5B">
              <w:rPr>
                <w:rFonts w:ascii="Arial" w:hAnsi="Arial" w:cs="Arial"/>
                <w:sz w:val="20"/>
                <w:szCs w:val="18"/>
              </w:rPr>
              <w:t>Korolewski</w:t>
            </w:r>
            <w:proofErr w:type="spellEnd"/>
          </w:p>
        </w:tc>
        <w:tc>
          <w:tcPr>
            <w:tcW w:w="3052" w:type="dxa"/>
            <w:shd w:val="clear" w:color="auto" w:fill="FFFFFF" w:themeFill="background1"/>
            <w:hideMark/>
          </w:tcPr>
          <w:p w14:paraId="40645206" w14:textId="7210F3B4" w:rsidR="0037610F" w:rsidRPr="00231D5B" w:rsidRDefault="00231D5B"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1D5B">
              <w:rPr>
                <w:rFonts w:ascii="Arial" w:hAnsi="Arial" w:cs="Arial"/>
                <w:sz w:val="20"/>
                <w:szCs w:val="18"/>
              </w:rPr>
              <w:t>natalja.korolewski@gmail.com</w:t>
            </w:r>
          </w:p>
        </w:tc>
      </w:tr>
    </w:tbl>
    <w:p w14:paraId="4719F0A5" w14:textId="77777777" w:rsidR="00511AF9" w:rsidRDefault="00511AF9">
      <w:r>
        <w:rPr>
          <w:b/>
          <w:bCs/>
        </w:rPr>
        <w:br w:type="page"/>
      </w:r>
    </w:p>
    <w:tbl>
      <w:tblPr>
        <w:tblStyle w:val="EinfacheTabelle41"/>
        <w:tblW w:w="4964" w:type="pct"/>
        <w:tblCellSpacing w:w="0" w:type="dxa"/>
        <w:tblLayout w:type="fixed"/>
        <w:tblCellMar>
          <w:top w:w="45" w:type="dxa"/>
          <w:left w:w="45" w:type="dxa"/>
          <w:bottom w:w="45" w:type="dxa"/>
          <w:right w:w="45" w:type="dxa"/>
        </w:tblCellMar>
        <w:tblLook w:val="04A0" w:firstRow="1" w:lastRow="0" w:firstColumn="1" w:lastColumn="0" w:noHBand="0" w:noVBand="1"/>
      </w:tblPr>
      <w:tblGrid>
        <w:gridCol w:w="1440"/>
        <w:gridCol w:w="2672"/>
        <w:gridCol w:w="1843"/>
        <w:gridCol w:w="3052"/>
      </w:tblGrid>
      <w:tr w:rsidR="002F688A" w:rsidRPr="00FD145A" w14:paraId="0C191623" w14:textId="77777777" w:rsidTr="00152B7B">
        <w:trPr>
          <w:cnfStyle w:val="100000000000" w:firstRow="1" w:lastRow="0" w:firstColumn="0" w:lastColumn="0" w:oddVBand="0" w:evenVBand="0" w:oddHBand="0" w:evenHBand="0" w:firstRowFirstColumn="0" w:firstRowLastColumn="0" w:lastRowFirstColumn="0" w:lastRowLastColumn="0"/>
          <w:trHeight w:val="205"/>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tcPr>
          <w:p w14:paraId="4931B565" w14:textId="77777777" w:rsidR="002F688A" w:rsidRPr="0018017C" w:rsidRDefault="002F688A" w:rsidP="002F688A">
            <w:pPr>
              <w:spacing w:after="60" w:line="276" w:lineRule="auto"/>
              <w:jc w:val="both"/>
              <w:rPr>
                <w:rFonts w:ascii="Arial" w:hAnsi="Arial" w:cs="Arial"/>
                <w:b w:val="0"/>
                <w:bCs w:val="0"/>
                <w:sz w:val="20"/>
                <w:szCs w:val="18"/>
              </w:rPr>
            </w:pPr>
            <w:r w:rsidRPr="0018017C">
              <w:rPr>
                <w:rFonts w:ascii="Arial" w:hAnsi="Arial" w:cs="Arial"/>
                <w:b w:val="0"/>
                <w:bCs w:val="0"/>
                <w:sz w:val="20"/>
                <w:szCs w:val="18"/>
              </w:rPr>
              <w:lastRenderedPageBreak/>
              <w:t>Moskau</w:t>
            </w:r>
          </w:p>
        </w:tc>
        <w:tc>
          <w:tcPr>
            <w:tcW w:w="2672" w:type="dxa"/>
            <w:shd w:val="clear" w:color="auto" w:fill="FFFFFF" w:themeFill="background1"/>
          </w:tcPr>
          <w:p w14:paraId="1308BA29" w14:textId="5CF4DDFB" w:rsidR="002F688A" w:rsidRPr="0018017C" w:rsidRDefault="0018017C" w:rsidP="00511AF9">
            <w:pPr>
              <w:spacing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proofErr w:type="spellStart"/>
            <w:r>
              <w:rPr>
                <w:rFonts w:ascii="Arial" w:hAnsi="Arial" w:cs="Arial"/>
                <w:b w:val="0"/>
                <w:bCs w:val="0"/>
                <w:sz w:val="20"/>
                <w:szCs w:val="18"/>
                <w:lang w:val="en-US"/>
              </w:rPr>
              <w:t>Moskauer</w:t>
            </w:r>
            <w:proofErr w:type="spellEnd"/>
            <w:r>
              <w:rPr>
                <w:rFonts w:ascii="Arial" w:hAnsi="Arial" w:cs="Arial"/>
                <w:b w:val="0"/>
                <w:bCs w:val="0"/>
                <w:sz w:val="20"/>
                <w:szCs w:val="18"/>
                <w:lang w:val="en-US"/>
              </w:rPr>
              <w:t xml:space="preserve"> </w:t>
            </w:r>
            <w:proofErr w:type="spellStart"/>
            <w:r>
              <w:rPr>
                <w:rFonts w:ascii="Arial" w:hAnsi="Arial" w:cs="Arial"/>
                <w:b w:val="0"/>
                <w:bCs w:val="0"/>
                <w:sz w:val="20"/>
                <w:szCs w:val="18"/>
                <w:lang w:val="en-US"/>
              </w:rPr>
              <w:t>Energetisches</w:t>
            </w:r>
            <w:proofErr w:type="spellEnd"/>
            <w:r>
              <w:rPr>
                <w:rFonts w:ascii="Arial" w:hAnsi="Arial" w:cs="Arial"/>
                <w:b w:val="0"/>
                <w:bCs w:val="0"/>
                <w:sz w:val="20"/>
                <w:szCs w:val="18"/>
                <w:lang w:val="en-US"/>
              </w:rPr>
              <w:t xml:space="preserve"> </w:t>
            </w:r>
            <w:proofErr w:type="spellStart"/>
            <w:r>
              <w:rPr>
                <w:rFonts w:ascii="Arial" w:hAnsi="Arial" w:cs="Arial"/>
                <w:b w:val="0"/>
                <w:bCs w:val="0"/>
                <w:sz w:val="20"/>
                <w:szCs w:val="18"/>
                <w:lang w:val="en-US"/>
              </w:rPr>
              <w:t>Institut</w:t>
            </w:r>
            <w:proofErr w:type="spellEnd"/>
            <w:r w:rsidR="002F688A" w:rsidRPr="0018017C">
              <w:rPr>
                <w:rFonts w:ascii="Arial" w:hAnsi="Arial" w:cs="Arial"/>
                <w:b w:val="0"/>
                <w:bCs w:val="0"/>
                <w:sz w:val="20"/>
                <w:szCs w:val="18"/>
              </w:rPr>
              <w:t xml:space="preserve"> </w:t>
            </w:r>
          </w:p>
        </w:tc>
        <w:tc>
          <w:tcPr>
            <w:tcW w:w="1843" w:type="dxa"/>
            <w:shd w:val="clear" w:color="auto" w:fill="FFFFFF" w:themeFill="background1"/>
          </w:tcPr>
          <w:p w14:paraId="50DA81E6" w14:textId="2CE7CCB9" w:rsidR="002F688A" w:rsidRPr="0018017C" w:rsidRDefault="0018017C" w:rsidP="002F688A">
            <w:pPr>
              <w:spacing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18017C">
              <w:rPr>
                <w:rFonts w:ascii="Arial" w:hAnsi="Arial" w:cs="Arial"/>
                <w:b w:val="0"/>
                <w:bCs w:val="0"/>
                <w:iCs/>
                <w:sz w:val="20"/>
                <w:szCs w:val="18"/>
              </w:rPr>
              <w:t>Senta Drücke</w:t>
            </w:r>
          </w:p>
        </w:tc>
        <w:tc>
          <w:tcPr>
            <w:tcW w:w="3052" w:type="dxa"/>
            <w:shd w:val="clear" w:color="auto" w:fill="FFFFFF" w:themeFill="background1"/>
          </w:tcPr>
          <w:p w14:paraId="69B62793" w14:textId="1C127615" w:rsidR="002F688A" w:rsidRPr="0018017C" w:rsidRDefault="0018017C" w:rsidP="002F688A">
            <w:pPr>
              <w:spacing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18017C">
              <w:rPr>
                <w:rFonts w:ascii="Arial" w:hAnsi="Arial" w:cs="Arial"/>
                <w:b w:val="0"/>
                <w:bCs w:val="0"/>
                <w:sz w:val="20"/>
                <w:szCs w:val="18"/>
              </w:rPr>
              <w:t>sentadrueeke@gmx.de</w:t>
            </w:r>
          </w:p>
        </w:tc>
      </w:tr>
      <w:tr w:rsidR="00C92AA2" w:rsidRPr="00FD145A" w14:paraId="5A68520D" w14:textId="77777777" w:rsidTr="00152B7B">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3972E720" w14:textId="7C62F354" w:rsidR="00364AD9" w:rsidRPr="0018017C" w:rsidRDefault="0018017C" w:rsidP="003B6ADE">
            <w:pPr>
              <w:spacing w:after="60" w:line="276" w:lineRule="auto"/>
              <w:jc w:val="both"/>
              <w:rPr>
                <w:rFonts w:ascii="Arial" w:hAnsi="Arial" w:cs="Arial"/>
                <w:b w:val="0"/>
                <w:sz w:val="20"/>
                <w:szCs w:val="18"/>
              </w:rPr>
            </w:pPr>
            <w:bookmarkStart w:id="18" w:name="lehr9"/>
            <w:bookmarkStart w:id="19" w:name="lehr10"/>
            <w:bookmarkStart w:id="20" w:name="lehr11"/>
            <w:bookmarkStart w:id="21" w:name="lehr12"/>
            <w:bookmarkStart w:id="22" w:name="lehr13"/>
            <w:bookmarkStart w:id="23" w:name="lehr14"/>
            <w:bookmarkStart w:id="24" w:name="lehr15"/>
            <w:bookmarkStart w:id="25" w:name="lehr16"/>
            <w:bookmarkStart w:id="26" w:name="lehr17"/>
            <w:bookmarkStart w:id="27" w:name="lehr18"/>
            <w:bookmarkStart w:id="28" w:name="lehr19"/>
            <w:bookmarkEnd w:id="18"/>
            <w:bookmarkEnd w:id="19"/>
            <w:bookmarkEnd w:id="20"/>
            <w:bookmarkEnd w:id="21"/>
            <w:bookmarkEnd w:id="22"/>
            <w:bookmarkEnd w:id="23"/>
            <w:bookmarkEnd w:id="24"/>
            <w:bookmarkEnd w:id="25"/>
            <w:bookmarkEnd w:id="26"/>
            <w:bookmarkEnd w:id="27"/>
            <w:bookmarkEnd w:id="28"/>
            <w:r w:rsidRPr="0018017C">
              <w:rPr>
                <w:rFonts w:ascii="Arial" w:hAnsi="Arial" w:cs="Arial"/>
                <w:b w:val="0"/>
                <w:sz w:val="20"/>
                <w:szCs w:val="18"/>
              </w:rPr>
              <w:t>Moskau</w:t>
            </w:r>
          </w:p>
        </w:tc>
        <w:tc>
          <w:tcPr>
            <w:tcW w:w="2672" w:type="dxa"/>
            <w:shd w:val="clear" w:color="auto" w:fill="FFFFFF" w:themeFill="background1"/>
            <w:hideMark/>
          </w:tcPr>
          <w:p w14:paraId="08198920" w14:textId="339114B2" w:rsidR="00364AD9" w:rsidRPr="0018017C" w:rsidRDefault="008922FD" w:rsidP="001D3F63">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Pr>
                <w:rFonts w:ascii="Arial" w:hAnsi="Arial" w:cs="Arial"/>
                <w:sz w:val="20"/>
                <w:szCs w:val="18"/>
              </w:rPr>
              <w:t>Moskauer Staatliches Institut für Internationale Beziehungen</w:t>
            </w:r>
          </w:p>
        </w:tc>
        <w:tc>
          <w:tcPr>
            <w:tcW w:w="1843" w:type="dxa"/>
            <w:shd w:val="clear" w:color="auto" w:fill="FFFFFF" w:themeFill="background1"/>
            <w:hideMark/>
          </w:tcPr>
          <w:p w14:paraId="56AE4393" w14:textId="54EAE503" w:rsidR="00364AD9" w:rsidRPr="0018017C" w:rsidRDefault="0018017C"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Pr>
                <w:rFonts w:ascii="Arial" w:hAnsi="Arial" w:cs="Arial"/>
                <w:sz w:val="20"/>
                <w:szCs w:val="18"/>
              </w:rPr>
              <w:t>Charlotte Wohlfarth</w:t>
            </w:r>
          </w:p>
        </w:tc>
        <w:tc>
          <w:tcPr>
            <w:tcW w:w="3052" w:type="dxa"/>
            <w:shd w:val="clear" w:color="auto" w:fill="FFFFFF" w:themeFill="background1"/>
            <w:hideMark/>
          </w:tcPr>
          <w:p w14:paraId="76634C05" w14:textId="2F8EC699" w:rsidR="00364AD9" w:rsidRPr="0018017C" w:rsidRDefault="0018017C"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Pr>
                <w:rFonts w:ascii="Arial" w:hAnsi="Arial" w:cs="Arial"/>
                <w:sz w:val="20"/>
                <w:szCs w:val="18"/>
              </w:rPr>
              <w:t>wohlfarth@daad.ru</w:t>
            </w:r>
          </w:p>
        </w:tc>
      </w:tr>
      <w:tr w:rsidR="00C92AA2" w:rsidRPr="00060E3A" w14:paraId="50A09198" w14:textId="77777777" w:rsidTr="00152B7B">
        <w:trPr>
          <w:trHeight w:val="205"/>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6F20AED6" w14:textId="51A0469E" w:rsidR="00364AD9" w:rsidRPr="0018017C" w:rsidRDefault="0018017C" w:rsidP="003B6ADE">
            <w:pPr>
              <w:spacing w:after="60" w:line="276" w:lineRule="auto"/>
              <w:jc w:val="both"/>
              <w:rPr>
                <w:rFonts w:ascii="Arial" w:hAnsi="Arial" w:cs="Arial"/>
                <w:b w:val="0"/>
                <w:bCs w:val="0"/>
                <w:sz w:val="20"/>
                <w:szCs w:val="18"/>
              </w:rPr>
            </w:pPr>
            <w:bookmarkStart w:id="29" w:name="lehr20"/>
            <w:bookmarkEnd w:id="29"/>
            <w:r w:rsidRPr="0018017C">
              <w:rPr>
                <w:rFonts w:ascii="Arial" w:hAnsi="Arial" w:cs="Arial"/>
                <w:b w:val="0"/>
                <w:bCs w:val="0"/>
                <w:sz w:val="20"/>
                <w:szCs w:val="18"/>
              </w:rPr>
              <w:t>Moskau</w:t>
            </w:r>
          </w:p>
        </w:tc>
        <w:tc>
          <w:tcPr>
            <w:tcW w:w="2672" w:type="dxa"/>
            <w:shd w:val="clear" w:color="auto" w:fill="FFFFFF" w:themeFill="background1"/>
            <w:hideMark/>
          </w:tcPr>
          <w:p w14:paraId="53E03A15" w14:textId="5AD5EAFE" w:rsidR="00364AD9" w:rsidRPr="0018017C" w:rsidRDefault="008922FD" w:rsidP="003B6ADE">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Moskauer Staatliche Linguistische Universität</w:t>
            </w:r>
          </w:p>
        </w:tc>
        <w:tc>
          <w:tcPr>
            <w:tcW w:w="1843" w:type="dxa"/>
            <w:shd w:val="clear" w:color="auto" w:fill="FFFFFF" w:themeFill="background1"/>
            <w:hideMark/>
          </w:tcPr>
          <w:p w14:paraId="5C2118A9" w14:textId="07FB14C5" w:rsidR="00364AD9" w:rsidRPr="00060E3A" w:rsidRDefault="00060E3A" w:rsidP="003B6ADE">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lang w:val="en-US"/>
              </w:rPr>
            </w:pPr>
            <w:r w:rsidRPr="00060E3A">
              <w:rPr>
                <w:rFonts w:ascii="Arial" w:hAnsi="Arial" w:cs="Arial"/>
                <w:sz w:val="20"/>
                <w:szCs w:val="18"/>
                <w:lang w:val="en-US"/>
              </w:rPr>
              <w:t xml:space="preserve">Dr. </w:t>
            </w:r>
            <w:r w:rsidR="0018017C" w:rsidRPr="00060E3A">
              <w:rPr>
                <w:rFonts w:ascii="Arial" w:hAnsi="Arial" w:cs="Arial"/>
                <w:sz w:val="20"/>
                <w:szCs w:val="18"/>
                <w:lang w:val="en-US"/>
              </w:rPr>
              <w:t xml:space="preserve">Nancy </w:t>
            </w:r>
            <w:proofErr w:type="spellStart"/>
            <w:r w:rsidR="0018017C" w:rsidRPr="00060E3A">
              <w:rPr>
                <w:rFonts w:ascii="Arial" w:hAnsi="Arial" w:cs="Arial"/>
                <w:sz w:val="20"/>
                <w:szCs w:val="18"/>
                <w:lang w:val="en-US"/>
              </w:rPr>
              <w:t>Hadlich</w:t>
            </w:r>
            <w:proofErr w:type="spellEnd"/>
          </w:p>
        </w:tc>
        <w:tc>
          <w:tcPr>
            <w:tcW w:w="3052" w:type="dxa"/>
            <w:shd w:val="clear" w:color="auto" w:fill="FFFFFF" w:themeFill="background1"/>
            <w:hideMark/>
          </w:tcPr>
          <w:p w14:paraId="7CBBEDD9" w14:textId="00ACB1F1" w:rsidR="00364AD9" w:rsidRPr="00060E3A" w:rsidRDefault="0018017C" w:rsidP="003B6ADE">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lang w:val="en-US"/>
              </w:rPr>
            </w:pPr>
            <w:r w:rsidRPr="00060E3A">
              <w:rPr>
                <w:rFonts w:ascii="Arial" w:hAnsi="Arial" w:cs="Arial"/>
                <w:sz w:val="20"/>
                <w:szCs w:val="18"/>
                <w:lang w:val="en-US"/>
              </w:rPr>
              <w:t>nanhadlich@gmail.com</w:t>
            </w:r>
          </w:p>
        </w:tc>
      </w:tr>
      <w:tr w:rsidR="00C92AA2" w:rsidRPr="00060E3A" w14:paraId="3D8C543D" w14:textId="77777777" w:rsidTr="00152B7B">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3AFE667C" w14:textId="260172D4" w:rsidR="00364AD9" w:rsidRPr="00060E3A" w:rsidRDefault="0018017C" w:rsidP="0018017C">
            <w:pPr>
              <w:spacing w:after="60" w:line="276" w:lineRule="auto"/>
              <w:jc w:val="both"/>
              <w:rPr>
                <w:rFonts w:ascii="Arial" w:hAnsi="Arial" w:cs="Arial"/>
                <w:b w:val="0"/>
                <w:bCs w:val="0"/>
                <w:sz w:val="20"/>
                <w:szCs w:val="18"/>
                <w:lang w:val="en-US"/>
              </w:rPr>
            </w:pPr>
            <w:bookmarkStart w:id="30" w:name="lehr21"/>
            <w:bookmarkEnd w:id="30"/>
            <w:proofErr w:type="spellStart"/>
            <w:r w:rsidRPr="00060E3A">
              <w:rPr>
                <w:rFonts w:ascii="Arial" w:hAnsi="Arial" w:cs="Arial"/>
                <w:b w:val="0"/>
                <w:bCs w:val="0"/>
                <w:sz w:val="20"/>
                <w:szCs w:val="18"/>
                <w:lang w:val="en-US"/>
              </w:rPr>
              <w:t>Moskau</w:t>
            </w:r>
            <w:proofErr w:type="spellEnd"/>
          </w:p>
        </w:tc>
        <w:tc>
          <w:tcPr>
            <w:tcW w:w="2672" w:type="dxa"/>
            <w:shd w:val="clear" w:color="auto" w:fill="FFFFFF" w:themeFill="background1"/>
            <w:hideMark/>
          </w:tcPr>
          <w:p w14:paraId="4CAE7CF6" w14:textId="612E0444" w:rsidR="00364AD9" w:rsidRPr="008922FD" w:rsidRDefault="008922FD"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n-US"/>
              </w:rPr>
            </w:pPr>
            <w:proofErr w:type="spellStart"/>
            <w:r w:rsidRPr="008922FD">
              <w:rPr>
                <w:rFonts w:ascii="Arial" w:hAnsi="Arial" w:cs="Arial"/>
                <w:sz w:val="20"/>
                <w:szCs w:val="18"/>
                <w:lang w:val="en-US"/>
              </w:rPr>
              <w:t>Nationale</w:t>
            </w:r>
            <w:proofErr w:type="spellEnd"/>
            <w:r w:rsidRPr="008922FD">
              <w:rPr>
                <w:rFonts w:ascii="Arial" w:hAnsi="Arial" w:cs="Arial"/>
                <w:sz w:val="20"/>
                <w:szCs w:val="18"/>
                <w:lang w:val="en-US"/>
              </w:rPr>
              <w:t xml:space="preserve"> </w:t>
            </w:r>
            <w:proofErr w:type="spellStart"/>
            <w:r w:rsidRPr="008922FD">
              <w:rPr>
                <w:rFonts w:ascii="Arial" w:hAnsi="Arial" w:cs="Arial"/>
                <w:sz w:val="20"/>
                <w:szCs w:val="18"/>
                <w:lang w:val="en-US"/>
              </w:rPr>
              <w:t>Forschungsuniversität</w:t>
            </w:r>
            <w:proofErr w:type="spellEnd"/>
            <w:r w:rsidRPr="008922FD">
              <w:rPr>
                <w:rFonts w:ascii="Arial" w:hAnsi="Arial" w:cs="Arial"/>
                <w:sz w:val="20"/>
                <w:szCs w:val="18"/>
                <w:lang w:val="en-US"/>
              </w:rPr>
              <w:t xml:space="preserve"> Higher School of Economics</w:t>
            </w:r>
          </w:p>
        </w:tc>
        <w:tc>
          <w:tcPr>
            <w:tcW w:w="1843" w:type="dxa"/>
            <w:shd w:val="clear" w:color="auto" w:fill="FFFFFF" w:themeFill="background1"/>
            <w:hideMark/>
          </w:tcPr>
          <w:p w14:paraId="595E90AE" w14:textId="46588057" w:rsidR="0018017C" w:rsidRPr="00060E3A" w:rsidRDefault="00060E3A" w:rsidP="0018017C">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n-US"/>
              </w:rPr>
            </w:pPr>
            <w:r>
              <w:rPr>
                <w:rFonts w:ascii="Arial" w:hAnsi="Arial" w:cs="Arial"/>
                <w:sz w:val="20"/>
                <w:szCs w:val="18"/>
                <w:lang w:val="en-US"/>
              </w:rPr>
              <w:t xml:space="preserve">Dr. </w:t>
            </w:r>
            <w:r w:rsidR="0018017C" w:rsidRPr="00060E3A">
              <w:rPr>
                <w:rFonts w:ascii="Arial" w:hAnsi="Arial" w:cs="Arial"/>
                <w:sz w:val="20"/>
                <w:szCs w:val="18"/>
                <w:lang w:val="en-US"/>
              </w:rPr>
              <w:t xml:space="preserve">Iris </w:t>
            </w:r>
            <w:proofErr w:type="spellStart"/>
            <w:r w:rsidR="0018017C" w:rsidRPr="00060E3A">
              <w:rPr>
                <w:rFonts w:ascii="Arial" w:hAnsi="Arial" w:cs="Arial"/>
                <w:sz w:val="20"/>
                <w:szCs w:val="18"/>
                <w:lang w:val="en-US"/>
              </w:rPr>
              <w:t>Bäcker</w:t>
            </w:r>
            <w:proofErr w:type="spellEnd"/>
          </w:p>
          <w:p w14:paraId="5CFCC202" w14:textId="008D3E85" w:rsidR="00364AD9" w:rsidRPr="00060E3A" w:rsidRDefault="00364AD9"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n-US"/>
              </w:rPr>
            </w:pPr>
          </w:p>
        </w:tc>
        <w:tc>
          <w:tcPr>
            <w:tcW w:w="3052" w:type="dxa"/>
            <w:shd w:val="clear" w:color="auto" w:fill="FFFFFF" w:themeFill="background1"/>
            <w:hideMark/>
          </w:tcPr>
          <w:p w14:paraId="67AB9BFE" w14:textId="5821F9CB" w:rsidR="00364AD9" w:rsidRPr="00060E3A" w:rsidRDefault="0018017C"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n-US"/>
              </w:rPr>
            </w:pPr>
            <w:r w:rsidRPr="00060E3A">
              <w:rPr>
                <w:rFonts w:ascii="Arial" w:hAnsi="Arial" w:cs="Arial"/>
                <w:sz w:val="20"/>
                <w:szCs w:val="18"/>
                <w:lang w:val="en-US"/>
              </w:rPr>
              <w:t>iris.baecker@web</w:t>
            </w:r>
            <w:r w:rsidR="00E7254E" w:rsidRPr="00060E3A">
              <w:rPr>
                <w:rFonts w:ascii="Arial" w:hAnsi="Arial" w:cs="Arial"/>
                <w:sz w:val="20"/>
                <w:szCs w:val="18"/>
                <w:lang w:val="en-US"/>
              </w:rPr>
              <w:t>.de</w:t>
            </w:r>
          </w:p>
        </w:tc>
      </w:tr>
      <w:tr w:rsidR="00C92AA2" w:rsidRPr="00FD145A" w14:paraId="616EBCFB" w14:textId="77777777" w:rsidTr="00152B7B">
        <w:trPr>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4B887064" w14:textId="61F4258D" w:rsidR="00364AD9" w:rsidRPr="008850D4" w:rsidRDefault="0018017C" w:rsidP="00D25F6D">
            <w:pPr>
              <w:spacing w:after="60" w:line="276" w:lineRule="auto"/>
              <w:jc w:val="both"/>
              <w:rPr>
                <w:rFonts w:ascii="Arial" w:hAnsi="Arial" w:cs="Arial"/>
                <w:b w:val="0"/>
                <w:bCs w:val="0"/>
                <w:sz w:val="20"/>
                <w:szCs w:val="18"/>
              </w:rPr>
            </w:pPr>
            <w:r w:rsidRPr="00060E3A">
              <w:rPr>
                <w:rFonts w:ascii="Arial" w:hAnsi="Arial" w:cs="Arial"/>
                <w:b w:val="0"/>
                <w:bCs w:val="0"/>
                <w:sz w:val="20"/>
                <w:szCs w:val="18"/>
                <w:lang w:val="en-US"/>
              </w:rPr>
              <w:t>Om</w:t>
            </w:r>
            <w:proofErr w:type="spellStart"/>
            <w:r w:rsidRPr="008850D4">
              <w:rPr>
                <w:rFonts w:ascii="Arial" w:hAnsi="Arial" w:cs="Arial"/>
                <w:b w:val="0"/>
                <w:bCs w:val="0"/>
                <w:sz w:val="20"/>
                <w:szCs w:val="18"/>
              </w:rPr>
              <w:t>sk</w:t>
            </w:r>
            <w:proofErr w:type="spellEnd"/>
          </w:p>
        </w:tc>
        <w:tc>
          <w:tcPr>
            <w:tcW w:w="2672" w:type="dxa"/>
            <w:shd w:val="clear" w:color="auto" w:fill="FFFFFF" w:themeFill="background1"/>
            <w:hideMark/>
          </w:tcPr>
          <w:p w14:paraId="4C4C8A10" w14:textId="223C3336" w:rsidR="00364AD9" w:rsidRPr="008850D4" w:rsidRDefault="00755476" w:rsidP="003B6ADE">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iCs/>
                <w:sz w:val="20"/>
                <w:szCs w:val="18"/>
              </w:rPr>
              <w:t>Staatliche Universität</w:t>
            </w:r>
            <w:r w:rsidR="008922FD">
              <w:rPr>
                <w:rFonts w:ascii="Arial" w:hAnsi="Arial" w:cs="Arial"/>
                <w:iCs/>
                <w:sz w:val="20"/>
                <w:szCs w:val="18"/>
              </w:rPr>
              <w:t xml:space="preserve"> Omsk</w:t>
            </w:r>
          </w:p>
        </w:tc>
        <w:tc>
          <w:tcPr>
            <w:tcW w:w="1843" w:type="dxa"/>
            <w:shd w:val="clear" w:color="auto" w:fill="FFFFFF" w:themeFill="background1"/>
            <w:hideMark/>
          </w:tcPr>
          <w:p w14:paraId="2F596A92" w14:textId="4C405AFA" w:rsidR="00364AD9" w:rsidRPr="008850D4" w:rsidRDefault="00060E3A" w:rsidP="003B6ADE">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 xml:space="preserve">Dr. </w:t>
            </w:r>
            <w:r w:rsidR="0018017C" w:rsidRPr="008850D4">
              <w:rPr>
                <w:rFonts w:ascii="Arial" w:hAnsi="Arial" w:cs="Arial"/>
                <w:sz w:val="20"/>
                <w:szCs w:val="18"/>
              </w:rPr>
              <w:t xml:space="preserve">Karin </w:t>
            </w:r>
            <w:proofErr w:type="spellStart"/>
            <w:r w:rsidR="0018017C" w:rsidRPr="008850D4">
              <w:rPr>
                <w:rFonts w:ascii="Arial" w:hAnsi="Arial" w:cs="Arial"/>
                <w:sz w:val="20"/>
                <w:szCs w:val="18"/>
              </w:rPr>
              <w:t>Gusjew</w:t>
            </w:r>
            <w:proofErr w:type="spellEnd"/>
          </w:p>
        </w:tc>
        <w:tc>
          <w:tcPr>
            <w:tcW w:w="3052" w:type="dxa"/>
            <w:shd w:val="clear" w:color="auto" w:fill="FFFFFF" w:themeFill="background1"/>
            <w:hideMark/>
          </w:tcPr>
          <w:p w14:paraId="145A25F4" w14:textId="0FF4A889" w:rsidR="00364AD9" w:rsidRPr="008850D4" w:rsidRDefault="008850D4" w:rsidP="003B6ADE">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daad-omsk@yandex.ru</w:t>
            </w:r>
          </w:p>
        </w:tc>
      </w:tr>
      <w:tr w:rsidR="00C92AA2" w:rsidRPr="00FD145A" w14:paraId="24BDEEBD" w14:textId="77777777" w:rsidTr="00152B7B">
        <w:trPr>
          <w:cnfStyle w:val="000000100000" w:firstRow="0" w:lastRow="0" w:firstColumn="0" w:lastColumn="0" w:oddVBand="0" w:evenVBand="0" w:oddHBand="1" w:evenHBand="0" w:firstRowFirstColumn="0" w:firstRowLastColumn="0" w:lastRowFirstColumn="0" w:lastRowLastColumn="0"/>
          <w:trHeight w:val="205"/>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7054E3FD" w14:textId="10DC3DF0" w:rsidR="00364AD9" w:rsidRPr="008850D4" w:rsidRDefault="008850D4" w:rsidP="003B6ADE">
            <w:pPr>
              <w:spacing w:after="60" w:line="276" w:lineRule="auto"/>
              <w:jc w:val="both"/>
              <w:rPr>
                <w:rFonts w:ascii="Arial" w:hAnsi="Arial" w:cs="Arial"/>
                <w:b w:val="0"/>
                <w:bCs w:val="0"/>
                <w:sz w:val="20"/>
                <w:szCs w:val="18"/>
              </w:rPr>
            </w:pPr>
            <w:bookmarkStart w:id="31" w:name="lehr22"/>
            <w:bookmarkEnd w:id="31"/>
            <w:r w:rsidRPr="008850D4">
              <w:rPr>
                <w:rFonts w:ascii="Arial" w:hAnsi="Arial" w:cs="Arial"/>
                <w:b w:val="0"/>
                <w:bCs w:val="0"/>
                <w:sz w:val="20"/>
                <w:szCs w:val="18"/>
              </w:rPr>
              <w:t>Pjatigorsk</w:t>
            </w:r>
          </w:p>
        </w:tc>
        <w:tc>
          <w:tcPr>
            <w:tcW w:w="2672" w:type="dxa"/>
            <w:shd w:val="clear" w:color="auto" w:fill="FFFFFF" w:themeFill="background1"/>
            <w:hideMark/>
          </w:tcPr>
          <w:p w14:paraId="03BB55F4" w14:textId="21E4254E" w:rsidR="00364AD9" w:rsidRPr="008850D4" w:rsidRDefault="008850D4"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Staatliche Linguistische Universität Pjatigorsk</w:t>
            </w:r>
          </w:p>
        </w:tc>
        <w:tc>
          <w:tcPr>
            <w:tcW w:w="1843" w:type="dxa"/>
            <w:shd w:val="clear" w:color="auto" w:fill="FFFFFF" w:themeFill="background1"/>
            <w:hideMark/>
          </w:tcPr>
          <w:p w14:paraId="44DD1AA0" w14:textId="6C454257" w:rsidR="00364AD9" w:rsidRPr="008850D4" w:rsidRDefault="008850D4"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Marlies Wenzel</w:t>
            </w:r>
          </w:p>
        </w:tc>
        <w:tc>
          <w:tcPr>
            <w:tcW w:w="3052" w:type="dxa"/>
            <w:shd w:val="clear" w:color="auto" w:fill="FFFFFF" w:themeFill="background1"/>
            <w:hideMark/>
          </w:tcPr>
          <w:p w14:paraId="715353AC" w14:textId="30AB7759" w:rsidR="00364AD9" w:rsidRPr="008850D4" w:rsidRDefault="008850D4"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Marlies.Wenzel@t-online.de</w:t>
            </w:r>
          </w:p>
        </w:tc>
      </w:tr>
      <w:tr w:rsidR="71676A7D" w:rsidRPr="00FD145A" w14:paraId="1596C101" w14:textId="77777777" w:rsidTr="00152B7B">
        <w:trPr>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tcPr>
          <w:p w14:paraId="257C88E0" w14:textId="1B696281" w:rsidR="71676A7D" w:rsidRPr="008850D4" w:rsidRDefault="008850D4" w:rsidP="71676A7D">
            <w:pPr>
              <w:rPr>
                <w:rFonts w:ascii="Arial" w:hAnsi="Arial" w:cs="Arial"/>
                <w:b w:val="0"/>
                <w:bCs w:val="0"/>
                <w:sz w:val="20"/>
                <w:szCs w:val="18"/>
              </w:rPr>
            </w:pPr>
            <w:r w:rsidRPr="008850D4">
              <w:rPr>
                <w:rFonts w:ascii="Arial" w:hAnsi="Arial" w:cs="Arial"/>
                <w:b w:val="0"/>
                <w:bCs w:val="0"/>
                <w:sz w:val="20"/>
                <w:szCs w:val="18"/>
              </w:rPr>
              <w:t>Rostow am Don</w:t>
            </w:r>
          </w:p>
        </w:tc>
        <w:tc>
          <w:tcPr>
            <w:tcW w:w="2672" w:type="dxa"/>
            <w:shd w:val="clear" w:color="auto" w:fill="FFFFFF" w:themeFill="background1"/>
          </w:tcPr>
          <w:p w14:paraId="359BC667" w14:textId="6293EB0A" w:rsidR="71676A7D" w:rsidRPr="008850D4" w:rsidRDefault="008850D4" w:rsidP="71676A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Südliche Föderale Universität Rostow am Don</w:t>
            </w:r>
          </w:p>
        </w:tc>
        <w:tc>
          <w:tcPr>
            <w:tcW w:w="1843" w:type="dxa"/>
            <w:shd w:val="clear" w:color="auto" w:fill="FFFFFF" w:themeFill="background1"/>
          </w:tcPr>
          <w:p w14:paraId="34172CC5" w14:textId="337D2024" w:rsidR="71676A7D" w:rsidRPr="008850D4" w:rsidRDefault="008850D4" w:rsidP="00996295">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 xml:space="preserve">Alexandra </w:t>
            </w:r>
            <w:proofErr w:type="spellStart"/>
            <w:r w:rsidR="00996295">
              <w:rPr>
                <w:rFonts w:ascii="Arial" w:hAnsi="Arial" w:cs="Arial"/>
                <w:sz w:val="20"/>
                <w:szCs w:val="18"/>
              </w:rPr>
              <w:t>Je</w:t>
            </w:r>
            <w:r w:rsidRPr="008850D4">
              <w:rPr>
                <w:rFonts w:ascii="Arial" w:hAnsi="Arial" w:cs="Arial"/>
                <w:sz w:val="20"/>
                <w:szCs w:val="18"/>
              </w:rPr>
              <w:t>litte</w:t>
            </w:r>
            <w:proofErr w:type="spellEnd"/>
          </w:p>
        </w:tc>
        <w:tc>
          <w:tcPr>
            <w:tcW w:w="3052" w:type="dxa"/>
            <w:shd w:val="clear" w:color="auto" w:fill="FFFFFF" w:themeFill="background1"/>
          </w:tcPr>
          <w:p w14:paraId="781D42C0" w14:textId="2A130BDC" w:rsidR="71676A7D" w:rsidRPr="008850D4" w:rsidRDefault="008850D4" w:rsidP="00511AF9">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daadrostov@gmail.com</w:t>
            </w:r>
          </w:p>
        </w:tc>
      </w:tr>
      <w:tr w:rsidR="00C92AA2" w:rsidRPr="00FD145A" w14:paraId="76F359F4" w14:textId="77777777" w:rsidTr="00152B7B">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53770393" w14:textId="292AC368" w:rsidR="0037610F" w:rsidRPr="008850D4" w:rsidRDefault="008850D4" w:rsidP="008850D4">
            <w:pPr>
              <w:spacing w:after="60" w:line="276" w:lineRule="auto"/>
              <w:jc w:val="both"/>
              <w:rPr>
                <w:rFonts w:ascii="Arial" w:hAnsi="Arial" w:cs="Arial"/>
                <w:b w:val="0"/>
                <w:bCs w:val="0"/>
                <w:sz w:val="20"/>
                <w:szCs w:val="18"/>
              </w:rPr>
            </w:pPr>
            <w:r w:rsidRPr="008850D4">
              <w:rPr>
                <w:rFonts w:ascii="Arial" w:hAnsi="Arial" w:cs="Arial"/>
                <w:b w:val="0"/>
                <w:bCs w:val="0"/>
                <w:sz w:val="20"/>
                <w:szCs w:val="18"/>
              </w:rPr>
              <w:t>Samara</w:t>
            </w:r>
          </w:p>
        </w:tc>
        <w:tc>
          <w:tcPr>
            <w:tcW w:w="2672" w:type="dxa"/>
            <w:shd w:val="clear" w:color="auto" w:fill="FFFFFF" w:themeFill="background1"/>
            <w:hideMark/>
          </w:tcPr>
          <w:p w14:paraId="17D111CB" w14:textId="1CA142CC" w:rsidR="0037610F" w:rsidRPr="008850D4" w:rsidRDefault="008850D4"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Staatliche Akademie für Sozial- und Geisteswissenschaften Samara</w:t>
            </w:r>
          </w:p>
        </w:tc>
        <w:tc>
          <w:tcPr>
            <w:tcW w:w="1843" w:type="dxa"/>
            <w:shd w:val="clear" w:color="auto" w:fill="FFFFFF" w:themeFill="background1"/>
            <w:hideMark/>
          </w:tcPr>
          <w:p w14:paraId="4AA46818" w14:textId="29F79B4C" w:rsidR="0037610F" w:rsidRPr="008850D4" w:rsidRDefault="008850D4" w:rsidP="003B6ADE">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iCs/>
                <w:sz w:val="20"/>
                <w:szCs w:val="18"/>
              </w:rPr>
              <w:t>Lena Reißig</w:t>
            </w:r>
          </w:p>
        </w:tc>
        <w:tc>
          <w:tcPr>
            <w:tcW w:w="3052" w:type="dxa"/>
            <w:shd w:val="clear" w:color="auto" w:fill="FFFFFF" w:themeFill="background1"/>
            <w:hideMark/>
          </w:tcPr>
          <w:p w14:paraId="203A4846" w14:textId="25F2347F" w:rsidR="0037610F" w:rsidRPr="008850D4" w:rsidRDefault="008850D4" w:rsidP="00D25F6D">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samara.daad@gmail.com</w:t>
            </w:r>
          </w:p>
        </w:tc>
      </w:tr>
      <w:tr w:rsidR="00C92AA2" w:rsidRPr="00FD145A" w14:paraId="6B7DB65D" w14:textId="77777777" w:rsidTr="00152B7B">
        <w:trPr>
          <w:trHeight w:val="205"/>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70CECC24" w14:textId="77777777" w:rsidR="0037610F" w:rsidRPr="008850D4" w:rsidRDefault="0037610F" w:rsidP="003B6ADE">
            <w:pPr>
              <w:spacing w:after="60" w:line="276" w:lineRule="auto"/>
              <w:jc w:val="both"/>
              <w:rPr>
                <w:rFonts w:ascii="Arial" w:hAnsi="Arial" w:cs="Arial"/>
                <w:b w:val="0"/>
                <w:bCs w:val="0"/>
                <w:sz w:val="20"/>
                <w:szCs w:val="18"/>
              </w:rPr>
            </w:pPr>
            <w:r w:rsidRPr="008850D4">
              <w:rPr>
                <w:rFonts w:ascii="Arial" w:hAnsi="Arial" w:cs="Arial"/>
                <w:b w:val="0"/>
                <w:bCs w:val="0"/>
                <w:sz w:val="20"/>
                <w:szCs w:val="18"/>
              </w:rPr>
              <w:t>St. Petersburg</w:t>
            </w:r>
          </w:p>
        </w:tc>
        <w:tc>
          <w:tcPr>
            <w:tcW w:w="2672" w:type="dxa"/>
            <w:shd w:val="clear" w:color="auto" w:fill="FFFFFF" w:themeFill="background1"/>
            <w:hideMark/>
          </w:tcPr>
          <w:p w14:paraId="487A6D80" w14:textId="7A008951" w:rsidR="0037610F" w:rsidRPr="008850D4" w:rsidRDefault="008850D4" w:rsidP="003B6ADE">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Staatliche Universität St. Petersburg</w:t>
            </w:r>
          </w:p>
        </w:tc>
        <w:tc>
          <w:tcPr>
            <w:tcW w:w="1843" w:type="dxa"/>
            <w:shd w:val="clear" w:color="auto" w:fill="FFFFFF" w:themeFill="background1"/>
            <w:hideMark/>
          </w:tcPr>
          <w:p w14:paraId="1BC79B0C" w14:textId="55BD9261" w:rsidR="0037610F" w:rsidRPr="008850D4" w:rsidRDefault="008850D4" w:rsidP="003B6ADE">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 xml:space="preserve">Philipp </w:t>
            </w:r>
            <w:proofErr w:type="spellStart"/>
            <w:r w:rsidRPr="008850D4">
              <w:rPr>
                <w:rFonts w:ascii="Arial" w:hAnsi="Arial" w:cs="Arial"/>
                <w:iCs/>
                <w:sz w:val="20"/>
                <w:szCs w:val="18"/>
              </w:rPr>
              <w:t>Venghaus</w:t>
            </w:r>
            <w:proofErr w:type="spellEnd"/>
          </w:p>
        </w:tc>
        <w:tc>
          <w:tcPr>
            <w:tcW w:w="3052" w:type="dxa"/>
            <w:shd w:val="clear" w:color="auto" w:fill="FFFFFF" w:themeFill="background1"/>
            <w:hideMark/>
          </w:tcPr>
          <w:p w14:paraId="5393E324" w14:textId="17E1FFF2" w:rsidR="0037610F" w:rsidRPr="008850D4" w:rsidRDefault="00465024" w:rsidP="003B6ADE">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daad_spdgu@posteo.de</w:t>
            </w:r>
          </w:p>
        </w:tc>
      </w:tr>
      <w:tr w:rsidR="00060E3A" w:rsidRPr="00FD145A" w14:paraId="40F203F6" w14:textId="77777777" w:rsidTr="00152B7B">
        <w:trPr>
          <w:cnfStyle w:val="000000100000" w:firstRow="0" w:lastRow="0" w:firstColumn="0" w:lastColumn="0" w:oddVBand="0" w:evenVBand="0" w:oddHBand="1" w:evenHBand="0" w:firstRowFirstColumn="0" w:firstRowLastColumn="0" w:lastRowFirstColumn="0" w:lastRowLastColumn="0"/>
          <w:trHeight w:val="205"/>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tcPr>
          <w:p w14:paraId="0B43D6B1" w14:textId="63D042E2" w:rsidR="00060E3A" w:rsidRPr="008850D4" w:rsidRDefault="00060E3A" w:rsidP="00060E3A">
            <w:pPr>
              <w:spacing w:after="60" w:line="276" w:lineRule="auto"/>
              <w:jc w:val="both"/>
              <w:rPr>
                <w:rFonts w:ascii="Arial" w:hAnsi="Arial" w:cs="Arial"/>
                <w:b w:val="0"/>
                <w:bCs w:val="0"/>
                <w:sz w:val="20"/>
                <w:szCs w:val="18"/>
              </w:rPr>
            </w:pPr>
            <w:r w:rsidRPr="008850D4">
              <w:rPr>
                <w:rFonts w:ascii="Arial" w:hAnsi="Arial" w:cs="Arial"/>
                <w:b w:val="0"/>
                <w:bCs w:val="0"/>
                <w:sz w:val="20"/>
                <w:szCs w:val="18"/>
              </w:rPr>
              <w:t>St. Petersburg</w:t>
            </w:r>
          </w:p>
        </w:tc>
        <w:tc>
          <w:tcPr>
            <w:tcW w:w="2672" w:type="dxa"/>
            <w:shd w:val="clear" w:color="auto" w:fill="FFFFFF" w:themeFill="background1"/>
          </w:tcPr>
          <w:p w14:paraId="448FE98A" w14:textId="47A2B4CA" w:rsidR="00060E3A" w:rsidRPr="008850D4"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Staatliche Universität St. Petersburg</w:t>
            </w:r>
          </w:p>
        </w:tc>
        <w:tc>
          <w:tcPr>
            <w:tcW w:w="1843" w:type="dxa"/>
            <w:shd w:val="clear" w:color="auto" w:fill="FFFFFF" w:themeFill="background1"/>
          </w:tcPr>
          <w:p w14:paraId="5FFF3789" w14:textId="47FE774F" w:rsidR="00060E3A" w:rsidRPr="008850D4"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 xml:space="preserve">Madeleine Block </w:t>
            </w:r>
          </w:p>
        </w:tc>
        <w:tc>
          <w:tcPr>
            <w:tcW w:w="3052" w:type="dxa"/>
            <w:shd w:val="clear" w:color="auto" w:fill="FFFFFF" w:themeFill="background1"/>
          </w:tcPr>
          <w:p w14:paraId="5D026BE4" w14:textId="0833E7F2" w:rsidR="00060E3A"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madeleineblock@gmx.net</w:t>
            </w:r>
          </w:p>
        </w:tc>
      </w:tr>
      <w:tr w:rsidR="00060E3A" w:rsidRPr="00FD145A" w14:paraId="357B44BF" w14:textId="77777777" w:rsidTr="00152B7B">
        <w:trPr>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50CA0944" w14:textId="77777777" w:rsidR="00060E3A" w:rsidRPr="008850D4" w:rsidRDefault="00060E3A" w:rsidP="00060E3A">
            <w:pPr>
              <w:spacing w:after="60" w:line="276" w:lineRule="auto"/>
              <w:rPr>
                <w:rFonts w:ascii="Arial" w:hAnsi="Arial" w:cs="Arial"/>
                <w:b w:val="0"/>
                <w:sz w:val="20"/>
                <w:szCs w:val="18"/>
              </w:rPr>
            </w:pPr>
            <w:r w:rsidRPr="008850D4">
              <w:rPr>
                <w:rFonts w:ascii="Arial" w:hAnsi="Arial" w:cs="Arial"/>
                <w:b w:val="0"/>
                <w:sz w:val="20"/>
                <w:szCs w:val="18"/>
              </w:rPr>
              <w:t>St. Petersburg</w:t>
            </w:r>
          </w:p>
        </w:tc>
        <w:tc>
          <w:tcPr>
            <w:tcW w:w="2672" w:type="dxa"/>
            <w:shd w:val="clear" w:color="auto" w:fill="FFFFFF" w:themeFill="background1"/>
            <w:hideMark/>
          </w:tcPr>
          <w:p w14:paraId="71D25CBA" w14:textId="5BEF0CB3" w:rsidR="00060E3A" w:rsidRPr="008850D4"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Staatliche Universität fü</w:t>
            </w:r>
            <w:r>
              <w:rPr>
                <w:rFonts w:ascii="Arial" w:hAnsi="Arial" w:cs="Arial"/>
                <w:sz w:val="20"/>
                <w:szCs w:val="18"/>
              </w:rPr>
              <w:t xml:space="preserve">r Wirtschaft St. </w:t>
            </w:r>
            <w:r w:rsidRPr="008850D4">
              <w:rPr>
                <w:rFonts w:ascii="Arial" w:hAnsi="Arial" w:cs="Arial"/>
                <w:sz w:val="20"/>
                <w:szCs w:val="18"/>
              </w:rPr>
              <w:t>Petersburg</w:t>
            </w:r>
          </w:p>
        </w:tc>
        <w:tc>
          <w:tcPr>
            <w:tcW w:w="1843" w:type="dxa"/>
            <w:shd w:val="clear" w:color="auto" w:fill="FFFFFF" w:themeFill="background1"/>
            <w:hideMark/>
          </w:tcPr>
          <w:p w14:paraId="2E3C4268" w14:textId="24BE0984" w:rsidR="00060E3A" w:rsidRPr="008850D4"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 xml:space="preserve">Olga </w:t>
            </w:r>
            <w:proofErr w:type="spellStart"/>
            <w:r w:rsidRPr="008850D4">
              <w:rPr>
                <w:rFonts w:ascii="Arial" w:hAnsi="Arial" w:cs="Arial"/>
                <w:sz w:val="20"/>
                <w:szCs w:val="18"/>
              </w:rPr>
              <w:t>Klass</w:t>
            </w:r>
            <w:proofErr w:type="spellEnd"/>
          </w:p>
        </w:tc>
        <w:tc>
          <w:tcPr>
            <w:tcW w:w="3052" w:type="dxa"/>
            <w:shd w:val="clear" w:color="auto" w:fill="FFFFFF" w:themeFill="background1"/>
            <w:hideMark/>
          </w:tcPr>
          <w:p w14:paraId="58CC6CEA" w14:textId="3015B437" w:rsidR="00060E3A" w:rsidRPr="008850D4"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olga_klass@outlook.de</w:t>
            </w:r>
          </w:p>
        </w:tc>
      </w:tr>
      <w:tr w:rsidR="00060E3A" w:rsidRPr="00FD145A" w14:paraId="0BB2741B" w14:textId="77777777" w:rsidTr="00152B7B">
        <w:trPr>
          <w:cnfStyle w:val="000000100000" w:firstRow="0" w:lastRow="0" w:firstColumn="0" w:lastColumn="0" w:oddVBand="0" w:evenVBand="0" w:oddHBand="1" w:evenHBand="0" w:firstRowFirstColumn="0" w:firstRowLastColumn="0" w:lastRowFirstColumn="0" w:lastRowLastColumn="0"/>
          <w:trHeight w:val="201"/>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648460CE" w14:textId="6D96551E" w:rsidR="00060E3A" w:rsidRPr="008850D4" w:rsidRDefault="00060E3A" w:rsidP="00060E3A">
            <w:pPr>
              <w:spacing w:after="60" w:line="276" w:lineRule="auto"/>
              <w:rPr>
                <w:rFonts w:ascii="Arial" w:hAnsi="Arial" w:cs="Arial"/>
                <w:b w:val="0"/>
                <w:sz w:val="20"/>
                <w:szCs w:val="18"/>
              </w:rPr>
            </w:pPr>
            <w:bookmarkStart w:id="32" w:name="lehr23"/>
            <w:bookmarkStart w:id="33" w:name="lehr24"/>
            <w:bookmarkStart w:id="34" w:name="lehr25"/>
            <w:bookmarkStart w:id="35" w:name="lehr26"/>
            <w:bookmarkStart w:id="36" w:name="lehr28"/>
            <w:bookmarkEnd w:id="32"/>
            <w:bookmarkEnd w:id="33"/>
            <w:bookmarkEnd w:id="34"/>
            <w:bookmarkEnd w:id="35"/>
            <w:bookmarkEnd w:id="36"/>
            <w:r w:rsidRPr="008850D4">
              <w:rPr>
                <w:rFonts w:ascii="Arial" w:hAnsi="Arial" w:cs="Arial"/>
                <w:b w:val="0"/>
                <w:sz w:val="20"/>
                <w:szCs w:val="18"/>
              </w:rPr>
              <w:t>St. Petersburg</w:t>
            </w:r>
          </w:p>
        </w:tc>
        <w:tc>
          <w:tcPr>
            <w:tcW w:w="2672" w:type="dxa"/>
            <w:shd w:val="clear" w:color="auto" w:fill="FFFFFF" w:themeFill="background1"/>
            <w:hideMark/>
          </w:tcPr>
          <w:p w14:paraId="4582AC4E" w14:textId="4395866E" w:rsidR="00060E3A" w:rsidRPr="008850D4"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Staatliche</w:t>
            </w:r>
            <w:r>
              <w:rPr>
                <w:rFonts w:ascii="Arial" w:hAnsi="Arial" w:cs="Arial"/>
                <w:sz w:val="20"/>
                <w:szCs w:val="18"/>
              </w:rPr>
              <w:t xml:space="preserve"> Polytechnische Universität S</w:t>
            </w:r>
            <w:r w:rsidRPr="008850D4">
              <w:rPr>
                <w:rFonts w:ascii="Arial" w:hAnsi="Arial" w:cs="Arial"/>
                <w:sz w:val="20"/>
                <w:szCs w:val="18"/>
              </w:rPr>
              <w:t>t</w:t>
            </w:r>
            <w:r>
              <w:rPr>
                <w:rFonts w:ascii="Arial" w:hAnsi="Arial" w:cs="Arial"/>
                <w:sz w:val="20"/>
                <w:szCs w:val="18"/>
              </w:rPr>
              <w:t>.</w:t>
            </w:r>
            <w:r w:rsidRPr="008850D4">
              <w:rPr>
                <w:rFonts w:ascii="Arial" w:hAnsi="Arial" w:cs="Arial"/>
                <w:sz w:val="20"/>
                <w:szCs w:val="18"/>
              </w:rPr>
              <w:t xml:space="preserve"> Petersburg</w:t>
            </w:r>
          </w:p>
        </w:tc>
        <w:tc>
          <w:tcPr>
            <w:tcW w:w="1843" w:type="dxa"/>
            <w:shd w:val="clear" w:color="auto" w:fill="FFFFFF" w:themeFill="background1"/>
            <w:hideMark/>
          </w:tcPr>
          <w:p w14:paraId="411914A3" w14:textId="635122EA" w:rsidR="00060E3A" w:rsidRPr="008850D4"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 xml:space="preserve">Rayk </w:t>
            </w:r>
            <w:proofErr w:type="spellStart"/>
            <w:r w:rsidRPr="008850D4">
              <w:rPr>
                <w:rFonts w:ascii="Arial" w:hAnsi="Arial" w:cs="Arial"/>
                <w:iCs/>
                <w:sz w:val="20"/>
                <w:szCs w:val="18"/>
              </w:rPr>
              <w:t>Olhöft</w:t>
            </w:r>
            <w:proofErr w:type="spellEnd"/>
          </w:p>
        </w:tc>
        <w:tc>
          <w:tcPr>
            <w:tcW w:w="3052" w:type="dxa"/>
            <w:shd w:val="clear" w:color="auto" w:fill="FFFFFF" w:themeFill="background1"/>
            <w:hideMark/>
          </w:tcPr>
          <w:p w14:paraId="7A39850E" w14:textId="196EBC31" w:rsidR="00060E3A" w:rsidRPr="008850D4"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daad-polytech@yandex.ru</w:t>
            </w:r>
          </w:p>
        </w:tc>
      </w:tr>
      <w:tr w:rsidR="00060E3A" w:rsidRPr="00FD145A" w14:paraId="59789EFE" w14:textId="77777777" w:rsidTr="00152B7B">
        <w:trPr>
          <w:trHeight w:val="141"/>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581CF9C3" w14:textId="062F5AF6" w:rsidR="00060E3A" w:rsidRPr="008850D4" w:rsidRDefault="00060E3A" w:rsidP="00060E3A">
            <w:pPr>
              <w:spacing w:after="60" w:line="276" w:lineRule="auto"/>
              <w:jc w:val="both"/>
              <w:rPr>
                <w:rFonts w:ascii="Arial" w:hAnsi="Arial" w:cs="Arial"/>
                <w:b w:val="0"/>
                <w:bCs w:val="0"/>
                <w:sz w:val="20"/>
                <w:szCs w:val="18"/>
              </w:rPr>
            </w:pPr>
            <w:r w:rsidRPr="008850D4">
              <w:rPr>
                <w:rFonts w:ascii="Arial" w:hAnsi="Arial" w:cs="Arial"/>
                <w:b w:val="0"/>
                <w:bCs w:val="0"/>
                <w:sz w:val="20"/>
                <w:szCs w:val="18"/>
              </w:rPr>
              <w:t>Saratow</w:t>
            </w:r>
          </w:p>
        </w:tc>
        <w:tc>
          <w:tcPr>
            <w:tcW w:w="2672" w:type="dxa"/>
            <w:shd w:val="clear" w:color="auto" w:fill="FFFFFF" w:themeFill="background1"/>
            <w:hideMark/>
          </w:tcPr>
          <w:p w14:paraId="6AA69264" w14:textId="7EAFEBB5" w:rsidR="00060E3A" w:rsidRPr="008850D4"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Staatliche Universität S</w:t>
            </w:r>
            <w:r>
              <w:rPr>
                <w:rFonts w:ascii="Arial" w:hAnsi="Arial" w:cs="Arial"/>
                <w:sz w:val="20"/>
                <w:szCs w:val="18"/>
              </w:rPr>
              <w:t>aratow</w:t>
            </w:r>
          </w:p>
        </w:tc>
        <w:tc>
          <w:tcPr>
            <w:tcW w:w="1843" w:type="dxa"/>
            <w:shd w:val="clear" w:color="auto" w:fill="FFFFFF" w:themeFill="background1"/>
            <w:hideMark/>
          </w:tcPr>
          <w:p w14:paraId="134AFD64" w14:textId="7EEDFDE0" w:rsidR="00060E3A" w:rsidRPr="008850D4"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 xml:space="preserve">Denis </w:t>
            </w:r>
            <w:proofErr w:type="spellStart"/>
            <w:r w:rsidRPr="008850D4">
              <w:rPr>
                <w:rFonts w:ascii="Arial" w:hAnsi="Arial" w:cs="Arial"/>
                <w:sz w:val="20"/>
                <w:szCs w:val="18"/>
              </w:rPr>
              <w:t>Kletzel</w:t>
            </w:r>
            <w:proofErr w:type="spellEnd"/>
          </w:p>
        </w:tc>
        <w:tc>
          <w:tcPr>
            <w:tcW w:w="3052" w:type="dxa"/>
            <w:shd w:val="clear" w:color="auto" w:fill="FFFFFF" w:themeFill="background1"/>
            <w:hideMark/>
          </w:tcPr>
          <w:p w14:paraId="3EE7B0DB" w14:textId="6F77BEF3" w:rsidR="00060E3A" w:rsidRPr="008850D4"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8850D4">
              <w:rPr>
                <w:rFonts w:ascii="Arial" w:hAnsi="Arial" w:cs="Arial"/>
                <w:sz w:val="20"/>
                <w:szCs w:val="18"/>
              </w:rPr>
              <w:t>denis.kletzel@hotmail.de</w:t>
            </w:r>
          </w:p>
        </w:tc>
      </w:tr>
      <w:tr w:rsidR="00060E3A" w:rsidRPr="00FD145A" w14:paraId="5CA345F1" w14:textId="77777777" w:rsidTr="00152B7B">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03786386" w14:textId="6DBF0EBA" w:rsidR="00060E3A" w:rsidRPr="008850D4" w:rsidRDefault="00060E3A" w:rsidP="00060E3A">
            <w:pPr>
              <w:spacing w:after="60" w:line="276" w:lineRule="auto"/>
              <w:jc w:val="both"/>
              <w:rPr>
                <w:rFonts w:ascii="Arial" w:hAnsi="Arial" w:cs="Arial"/>
                <w:b w:val="0"/>
                <w:bCs w:val="0"/>
                <w:sz w:val="20"/>
                <w:szCs w:val="18"/>
              </w:rPr>
            </w:pPr>
            <w:bookmarkStart w:id="37" w:name="lehr4"/>
            <w:bookmarkEnd w:id="37"/>
            <w:r w:rsidRPr="008850D4">
              <w:rPr>
                <w:rFonts w:ascii="Arial" w:hAnsi="Arial" w:cs="Arial"/>
                <w:b w:val="0"/>
                <w:bCs w:val="0"/>
                <w:sz w:val="20"/>
                <w:szCs w:val="18"/>
              </w:rPr>
              <w:t>Smolensk</w:t>
            </w:r>
          </w:p>
        </w:tc>
        <w:tc>
          <w:tcPr>
            <w:tcW w:w="2672" w:type="dxa"/>
            <w:shd w:val="clear" w:color="auto" w:fill="FFFFFF" w:themeFill="background1"/>
            <w:hideMark/>
          </w:tcPr>
          <w:p w14:paraId="3C8EB8B6" w14:textId="4A9D1898" w:rsidR="00060E3A" w:rsidRPr="008850D4"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Staatliche Universität Smolensk</w:t>
            </w:r>
          </w:p>
        </w:tc>
        <w:tc>
          <w:tcPr>
            <w:tcW w:w="1843" w:type="dxa"/>
            <w:shd w:val="clear" w:color="auto" w:fill="FFFFFF" w:themeFill="background1"/>
            <w:hideMark/>
          </w:tcPr>
          <w:p w14:paraId="4A50FE53" w14:textId="3A3857A3" w:rsidR="00060E3A" w:rsidRPr="008850D4" w:rsidRDefault="00060E3A" w:rsidP="00060E3A">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Pr>
                <w:rFonts w:ascii="Arial" w:hAnsi="Arial" w:cs="Arial"/>
                <w:sz w:val="20"/>
                <w:szCs w:val="18"/>
              </w:rPr>
              <w:t xml:space="preserve">Kathrin </w:t>
            </w:r>
            <w:proofErr w:type="spellStart"/>
            <w:r>
              <w:rPr>
                <w:rFonts w:ascii="Arial" w:hAnsi="Arial" w:cs="Arial"/>
                <w:sz w:val="20"/>
                <w:szCs w:val="18"/>
              </w:rPr>
              <w:t>Lotkov</w:t>
            </w:r>
            <w:proofErr w:type="spellEnd"/>
          </w:p>
        </w:tc>
        <w:tc>
          <w:tcPr>
            <w:tcW w:w="3052" w:type="dxa"/>
            <w:shd w:val="clear" w:color="auto" w:fill="FFFFFF" w:themeFill="background1"/>
            <w:hideMark/>
          </w:tcPr>
          <w:p w14:paraId="203998AF" w14:textId="605487E4" w:rsidR="00060E3A" w:rsidRPr="008850D4"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8850D4">
              <w:rPr>
                <w:rFonts w:ascii="Arial" w:hAnsi="Arial" w:cs="Arial"/>
                <w:sz w:val="20"/>
                <w:szCs w:val="18"/>
              </w:rPr>
              <w:t xml:space="preserve">daad.smolensk@gmail.com </w:t>
            </w:r>
          </w:p>
        </w:tc>
      </w:tr>
      <w:tr w:rsidR="00060E3A" w:rsidRPr="00FD145A" w14:paraId="12CD89F8" w14:textId="77777777" w:rsidTr="00152B7B">
        <w:trPr>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tcPr>
          <w:p w14:paraId="7EBF1C9E" w14:textId="050FC198" w:rsidR="00060E3A" w:rsidRPr="00152B7B" w:rsidRDefault="00060E3A" w:rsidP="00060E3A">
            <w:pPr>
              <w:spacing w:after="60" w:line="276" w:lineRule="auto"/>
              <w:jc w:val="both"/>
              <w:rPr>
                <w:rFonts w:ascii="Arial" w:hAnsi="Arial" w:cs="Arial"/>
                <w:b w:val="0"/>
                <w:bCs w:val="0"/>
                <w:sz w:val="20"/>
                <w:szCs w:val="18"/>
              </w:rPr>
            </w:pPr>
            <w:r w:rsidRPr="00152B7B">
              <w:rPr>
                <w:rFonts w:ascii="Arial" w:hAnsi="Arial" w:cs="Arial"/>
                <w:b w:val="0"/>
                <w:bCs w:val="0"/>
                <w:sz w:val="20"/>
                <w:szCs w:val="18"/>
              </w:rPr>
              <w:t>Tomsk</w:t>
            </w:r>
          </w:p>
        </w:tc>
        <w:tc>
          <w:tcPr>
            <w:tcW w:w="2672" w:type="dxa"/>
            <w:shd w:val="clear" w:color="auto" w:fill="FFFFFF" w:themeFill="background1"/>
          </w:tcPr>
          <w:p w14:paraId="04B9D316" w14:textId="6134ADA3" w:rsidR="00060E3A" w:rsidRPr="00152B7B" w:rsidRDefault="00060E3A" w:rsidP="00060E3A">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Pädagogische Universität Tomsk/</w:t>
            </w:r>
            <w:r w:rsidRPr="00B25EC1">
              <w:rPr>
                <w:rFonts w:ascii="Arial" w:hAnsi="Arial" w:cs="Arial"/>
                <w:sz w:val="20"/>
                <w:szCs w:val="18"/>
              </w:rPr>
              <w:t xml:space="preserve"> Polytechnische Universität Tomsk</w:t>
            </w:r>
          </w:p>
        </w:tc>
        <w:tc>
          <w:tcPr>
            <w:tcW w:w="1843" w:type="dxa"/>
            <w:shd w:val="clear" w:color="auto" w:fill="FFFFFF" w:themeFill="background1"/>
          </w:tcPr>
          <w:p w14:paraId="67E3A5DE" w14:textId="72F4FA00" w:rsidR="00060E3A" w:rsidRPr="00152B7B"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152B7B">
              <w:rPr>
                <w:rFonts w:ascii="Arial" w:hAnsi="Arial" w:cs="Arial"/>
                <w:sz w:val="20"/>
                <w:szCs w:val="18"/>
              </w:rPr>
              <w:t xml:space="preserve">Michael </w:t>
            </w:r>
            <w:proofErr w:type="spellStart"/>
            <w:r w:rsidRPr="00152B7B">
              <w:rPr>
                <w:rFonts w:ascii="Arial" w:hAnsi="Arial" w:cs="Arial"/>
                <w:sz w:val="20"/>
                <w:szCs w:val="18"/>
              </w:rPr>
              <w:t>Seyfarth</w:t>
            </w:r>
            <w:proofErr w:type="spellEnd"/>
          </w:p>
        </w:tc>
        <w:tc>
          <w:tcPr>
            <w:tcW w:w="3052" w:type="dxa"/>
            <w:shd w:val="clear" w:color="auto" w:fill="FFFFFF" w:themeFill="background1"/>
          </w:tcPr>
          <w:p w14:paraId="235F1C4D" w14:textId="0B5C7DA1" w:rsidR="00060E3A" w:rsidRPr="00152B7B"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152B7B">
              <w:rPr>
                <w:rFonts w:ascii="Arial" w:hAnsi="Arial" w:cs="Arial"/>
                <w:sz w:val="20"/>
                <w:szCs w:val="18"/>
              </w:rPr>
              <w:t>seyfarth.daad@gmail.com</w:t>
            </w:r>
          </w:p>
        </w:tc>
      </w:tr>
      <w:tr w:rsidR="00060E3A" w:rsidRPr="00FD145A" w14:paraId="29C4DFC2" w14:textId="77777777" w:rsidTr="00152B7B">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7232BA52" w14:textId="77777777" w:rsidR="00060E3A" w:rsidRPr="00152B7B" w:rsidRDefault="00060E3A" w:rsidP="00060E3A">
            <w:pPr>
              <w:spacing w:after="60" w:line="276" w:lineRule="auto"/>
              <w:jc w:val="both"/>
              <w:rPr>
                <w:rFonts w:ascii="Arial" w:hAnsi="Arial" w:cs="Arial"/>
                <w:b w:val="0"/>
                <w:bCs w:val="0"/>
                <w:sz w:val="20"/>
                <w:szCs w:val="18"/>
              </w:rPr>
            </w:pPr>
            <w:bookmarkStart w:id="38" w:name="lehr29"/>
            <w:bookmarkStart w:id="39" w:name="lehr30"/>
            <w:bookmarkEnd w:id="38"/>
            <w:bookmarkEnd w:id="39"/>
            <w:r w:rsidRPr="00152B7B">
              <w:rPr>
                <w:rFonts w:ascii="Arial" w:hAnsi="Arial" w:cs="Arial"/>
                <w:b w:val="0"/>
                <w:bCs w:val="0"/>
                <w:sz w:val="20"/>
                <w:szCs w:val="18"/>
              </w:rPr>
              <w:t>Ulan-Ude</w:t>
            </w:r>
          </w:p>
        </w:tc>
        <w:tc>
          <w:tcPr>
            <w:tcW w:w="2672" w:type="dxa"/>
            <w:shd w:val="clear" w:color="auto" w:fill="FFFFFF" w:themeFill="background1"/>
            <w:hideMark/>
          </w:tcPr>
          <w:p w14:paraId="1F22C3B8" w14:textId="266FA87A" w:rsidR="00060E3A" w:rsidRPr="00152B7B"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roofErr w:type="spellStart"/>
            <w:r w:rsidRPr="00152B7B">
              <w:rPr>
                <w:rFonts w:ascii="Arial" w:hAnsi="Arial" w:cs="Arial"/>
                <w:sz w:val="20"/>
                <w:szCs w:val="18"/>
              </w:rPr>
              <w:t>Burjatische</w:t>
            </w:r>
            <w:proofErr w:type="spellEnd"/>
            <w:r w:rsidRPr="00152B7B">
              <w:rPr>
                <w:rFonts w:ascii="Arial" w:hAnsi="Arial" w:cs="Arial"/>
                <w:sz w:val="20"/>
                <w:szCs w:val="18"/>
              </w:rPr>
              <w:t xml:space="preserve"> Staatliche Universität</w:t>
            </w:r>
          </w:p>
        </w:tc>
        <w:tc>
          <w:tcPr>
            <w:tcW w:w="1843" w:type="dxa"/>
            <w:shd w:val="clear" w:color="auto" w:fill="FFFFFF" w:themeFill="background1"/>
            <w:hideMark/>
          </w:tcPr>
          <w:p w14:paraId="13BB1AED" w14:textId="20D4AE26" w:rsidR="00060E3A" w:rsidRPr="00152B7B"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152B7B">
              <w:rPr>
                <w:rFonts w:ascii="Arial" w:hAnsi="Arial" w:cs="Arial"/>
                <w:iCs/>
                <w:sz w:val="20"/>
                <w:szCs w:val="18"/>
              </w:rPr>
              <w:t>Thomas Ranft</w:t>
            </w:r>
          </w:p>
        </w:tc>
        <w:tc>
          <w:tcPr>
            <w:tcW w:w="3052" w:type="dxa"/>
            <w:shd w:val="clear" w:color="auto" w:fill="FFFFFF" w:themeFill="background1"/>
            <w:hideMark/>
          </w:tcPr>
          <w:p w14:paraId="0C04A89A" w14:textId="6BA52D1E" w:rsidR="00060E3A" w:rsidRPr="00152B7B"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152B7B">
              <w:rPr>
                <w:rFonts w:ascii="Arial" w:hAnsi="Arial" w:cs="Arial"/>
                <w:sz w:val="20"/>
                <w:szCs w:val="18"/>
              </w:rPr>
              <w:t>daad.ulanude@gmail.com</w:t>
            </w:r>
          </w:p>
        </w:tc>
      </w:tr>
      <w:tr w:rsidR="00060E3A" w:rsidRPr="00FD145A" w14:paraId="211981C8" w14:textId="77777777" w:rsidTr="00152B7B">
        <w:trPr>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tcPr>
          <w:p w14:paraId="00C8D7B8" w14:textId="77777777" w:rsidR="00060E3A" w:rsidRPr="00152B7B" w:rsidRDefault="00060E3A" w:rsidP="00060E3A">
            <w:pPr>
              <w:spacing w:after="60" w:line="276" w:lineRule="auto"/>
              <w:jc w:val="both"/>
              <w:rPr>
                <w:rFonts w:ascii="Arial" w:hAnsi="Arial" w:cs="Arial"/>
                <w:b w:val="0"/>
                <w:bCs w:val="0"/>
                <w:sz w:val="20"/>
                <w:szCs w:val="18"/>
              </w:rPr>
            </w:pPr>
            <w:proofErr w:type="spellStart"/>
            <w:r w:rsidRPr="00152B7B">
              <w:rPr>
                <w:rFonts w:ascii="Arial" w:hAnsi="Arial" w:cs="Arial"/>
                <w:b w:val="0"/>
                <w:bCs w:val="0"/>
                <w:sz w:val="20"/>
                <w:szCs w:val="18"/>
              </w:rPr>
              <w:t>Uljanowsk</w:t>
            </w:r>
            <w:proofErr w:type="spellEnd"/>
          </w:p>
        </w:tc>
        <w:tc>
          <w:tcPr>
            <w:tcW w:w="2672" w:type="dxa"/>
            <w:shd w:val="clear" w:color="auto" w:fill="FFFFFF" w:themeFill="background1"/>
          </w:tcPr>
          <w:p w14:paraId="340850D6" w14:textId="77777777" w:rsidR="00060E3A" w:rsidRPr="00152B7B"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18"/>
              </w:rPr>
            </w:pPr>
            <w:r w:rsidRPr="00152B7B">
              <w:rPr>
                <w:rFonts w:ascii="Arial" w:hAnsi="Arial" w:cs="Arial"/>
                <w:bCs/>
                <w:sz w:val="20"/>
                <w:szCs w:val="18"/>
              </w:rPr>
              <w:t xml:space="preserve">Staatliche Universität </w:t>
            </w:r>
            <w:proofErr w:type="spellStart"/>
            <w:r w:rsidRPr="00152B7B">
              <w:rPr>
                <w:rFonts w:ascii="Arial" w:hAnsi="Arial" w:cs="Arial"/>
                <w:bCs/>
                <w:sz w:val="20"/>
                <w:szCs w:val="18"/>
              </w:rPr>
              <w:t>Uljanowsk</w:t>
            </w:r>
            <w:proofErr w:type="spellEnd"/>
          </w:p>
        </w:tc>
        <w:tc>
          <w:tcPr>
            <w:tcW w:w="1843" w:type="dxa"/>
            <w:shd w:val="clear" w:color="auto" w:fill="FFFFFF" w:themeFill="background1"/>
          </w:tcPr>
          <w:p w14:paraId="3E11F4EA" w14:textId="77777777" w:rsidR="00060E3A" w:rsidRPr="00152B7B"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18"/>
              </w:rPr>
            </w:pPr>
            <w:r w:rsidRPr="00152B7B">
              <w:rPr>
                <w:rFonts w:ascii="Arial" w:hAnsi="Arial" w:cs="Arial"/>
                <w:bCs/>
                <w:sz w:val="20"/>
                <w:szCs w:val="18"/>
              </w:rPr>
              <w:t>Johanna Sievers</w:t>
            </w:r>
          </w:p>
        </w:tc>
        <w:tc>
          <w:tcPr>
            <w:tcW w:w="3052" w:type="dxa"/>
            <w:shd w:val="clear" w:color="auto" w:fill="FFFFFF" w:themeFill="background1"/>
          </w:tcPr>
          <w:p w14:paraId="51ED8BD0" w14:textId="77C498A3" w:rsidR="00060E3A" w:rsidRPr="00152B7B"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18"/>
              </w:rPr>
            </w:pPr>
            <w:r w:rsidRPr="00152B7B">
              <w:rPr>
                <w:rFonts w:ascii="Arial" w:hAnsi="Arial" w:cs="Arial"/>
                <w:bCs/>
                <w:sz w:val="20"/>
                <w:szCs w:val="18"/>
              </w:rPr>
              <w:t>ulyanovsk.daad@gmail.com</w:t>
            </w:r>
          </w:p>
        </w:tc>
      </w:tr>
      <w:tr w:rsidR="00060E3A" w:rsidRPr="00FD145A" w14:paraId="7E3E06A2" w14:textId="77777777" w:rsidTr="00152B7B">
        <w:trPr>
          <w:cnfStyle w:val="000000100000" w:firstRow="0" w:lastRow="0" w:firstColumn="0" w:lastColumn="0" w:oddVBand="0" w:evenVBand="0" w:oddHBand="1" w:evenHBand="0" w:firstRowFirstColumn="0" w:firstRowLastColumn="0" w:lastRowFirstColumn="0" w:lastRowLastColumn="0"/>
          <w:trHeight w:val="137"/>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6A94999D" w14:textId="3B1BC16F" w:rsidR="00060E3A" w:rsidRPr="00152B7B" w:rsidRDefault="00060E3A" w:rsidP="00060E3A">
            <w:pPr>
              <w:spacing w:after="60" w:line="276" w:lineRule="auto"/>
              <w:jc w:val="both"/>
              <w:rPr>
                <w:rFonts w:ascii="Arial" w:hAnsi="Arial" w:cs="Arial"/>
                <w:b w:val="0"/>
                <w:sz w:val="20"/>
                <w:szCs w:val="18"/>
              </w:rPr>
            </w:pPr>
            <w:bookmarkStart w:id="40" w:name="lehr31"/>
            <w:bookmarkEnd w:id="40"/>
            <w:r w:rsidRPr="00152B7B">
              <w:rPr>
                <w:rFonts w:ascii="Arial" w:hAnsi="Arial" w:cs="Arial"/>
                <w:b w:val="0"/>
                <w:sz w:val="20"/>
                <w:szCs w:val="18"/>
              </w:rPr>
              <w:t>Ufa</w:t>
            </w:r>
          </w:p>
        </w:tc>
        <w:tc>
          <w:tcPr>
            <w:tcW w:w="2672" w:type="dxa"/>
            <w:shd w:val="clear" w:color="auto" w:fill="FFFFFF" w:themeFill="background1"/>
            <w:hideMark/>
          </w:tcPr>
          <w:p w14:paraId="61D61292" w14:textId="55258FB5" w:rsidR="00060E3A" w:rsidRPr="00152B7B"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18"/>
              </w:rPr>
            </w:pPr>
            <w:r w:rsidRPr="00152B7B">
              <w:rPr>
                <w:rFonts w:ascii="Arial" w:hAnsi="Arial" w:cs="Arial"/>
                <w:bCs/>
                <w:sz w:val="20"/>
                <w:szCs w:val="18"/>
              </w:rPr>
              <w:t>Baschkirische Staatliche Universität</w:t>
            </w:r>
          </w:p>
        </w:tc>
        <w:tc>
          <w:tcPr>
            <w:tcW w:w="1843" w:type="dxa"/>
            <w:shd w:val="clear" w:color="auto" w:fill="FFFFFF" w:themeFill="background1"/>
            <w:hideMark/>
          </w:tcPr>
          <w:p w14:paraId="57196C70" w14:textId="562C4371" w:rsidR="00060E3A" w:rsidRPr="00152B7B" w:rsidRDefault="00060E3A" w:rsidP="00060E3A">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18"/>
              </w:rPr>
            </w:pPr>
            <w:r w:rsidRPr="00152B7B">
              <w:rPr>
                <w:rFonts w:ascii="Arial" w:hAnsi="Arial" w:cs="Arial"/>
                <w:bCs/>
                <w:sz w:val="20"/>
                <w:szCs w:val="18"/>
              </w:rPr>
              <w:t>Alexei Dörre</w:t>
            </w:r>
          </w:p>
          <w:p w14:paraId="6C935283" w14:textId="3A02BEFD" w:rsidR="00060E3A" w:rsidRPr="00152B7B"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18"/>
              </w:rPr>
            </w:pPr>
          </w:p>
        </w:tc>
        <w:tc>
          <w:tcPr>
            <w:tcW w:w="3052" w:type="dxa"/>
            <w:shd w:val="clear" w:color="auto" w:fill="FFFFFF" w:themeFill="background1"/>
            <w:hideMark/>
          </w:tcPr>
          <w:p w14:paraId="6AD165DF" w14:textId="6BC00F0D" w:rsidR="00060E3A" w:rsidRPr="00152B7B" w:rsidRDefault="00060E3A" w:rsidP="00060E3A">
            <w:pPr>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18"/>
              </w:rPr>
            </w:pPr>
            <w:r w:rsidRPr="00152B7B">
              <w:rPr>
                <w:rFonts w:ascii="Arial" w:hAnsi="Arial" w:cs="Arial"/>
                <w:bCs/>
                <w:sz w:val="20"/>
                <w:szCs w:val="18"/>
              </w:rPr>
              <w:t>daad.ufa@gmx.net</w:t>
            </w:r>
          </w:p>
        </w:tc>
      </w:tr>
      <w:tr w:rsidR="00060E3A" w:rsidRPr="00FD145A" w14:paraId="14D85A71" w14:textId="77777777" w:rsidTr="00152B7B">
        <w:trPr>
          <w:trHeight w:val="69"/>
          <w:tblCellSpacing w:w="0" w:type="dxa"/>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hideMark/>
          </w:tcPr>
          <w:p w14:paraId="2C9160F9" w14:textId="7E71D813" w:rsidR="00060E3A" w:rsidRPr="00152B7B" w:rsidRDefault="00060E3A" w:rsidP="00060E3A">
            <w:pPr>
              <w:spacing w:after="60" w:line="276" w:lineRule="auto"/>
              <w:jc w:val="both"/>
              <w:rPr>
                <w:rFonts w:ascii="Arial" w:hAnsi="Arial" w:cs="Arial"/>
                <w:b w:val="0"/>
                <w:sz w:val="20"/>
                <w:szCs w:val="18"/>
              </w:rPr>
            </w:pPr>
            <w:bookmarkStart w:id="41" w:name="lehr32"/>
            <w:bookmarkEnd w:id="41"/>
            <w:r w:rsidRPr="00152B7B">
              <w:rPr>
                <w:rFonts w:ascii="Arial" w:hAnsi="Arial" w:cs="Arial"/>
                <w:b w:val="0"/>
                <w:sz w:val="20"/>
                <w:szCs w:val="18"/>
              </w:rPr>
              <w:t xml:space="preserve">Tscheljabinsk </w:t>
            </w:r>
          </w:p>
        </w:tc>
        <w:tc>
          <w:tcPr>
            <w:tcW w:w="2672" w:type="dxa"/>
            <w:shd w:val="clear" w:color="auto" w:fill="FFFFFF" w:themeFill="background1"/>
            <w:hideMark/>
          </w:tcPr>
          <w:p w14:paraId="60420E7E" w14:textId="17D3CBB7" w:rsidR="00060E3A" w:rsidRPr="00152B7B"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18"/>
              </w:rPr>
            </w:pPr>
            <w:r w:rsidRPr="00152B7B">
              <w:rPr>
                <w:rFonts w:ascii="Arial" w:hAnsi="Arial" w:cs="Arial"/>
                <w:bCs/>
                <w:sz w:val="20"/>
                <w:szCs w:val="18"/>
              </w:rPr>
              <w:t>Staatliche Universität Tscheljabinsk</w:t>
            </w:r>
          </w:p>
        </w:tc>
        <w:tc>
          <w:tcPr>
            <w:tcW w:w="1843" w:type="dxa"/>
            <w:shd w:val="clear" w:color="auto" w:fill="FFFFFF" w:themeFill="background1"/>
            <w:hideMark/>
          </w:tcPr>
          <w:p w14:paraId="6132D00A" w14:textId="1E4F9D2E" w:rsidR="00060E3A" w:rsidRPr="00152B7B"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18"/>
              </w:rPr>
            </w:pPr>
            <w:proofErr w:type="spellStart"/>
            <w:r w:rsidRPr="00152B7B">
              <w:rPr>
                <w:rFonts w:ascii="Arial" w:hAnsi="Arial" w:cs="Arial"/>
                <w:bCs/>
                <w:sz w:val="20"/>
                <w:szCs w:val="18"/>
              </w:rPr>
              <w:t>Kora</w:t>
            </w:r>
            <w:proofErr w:type="spellEnd"/>
            <w:r w:rsidRPr="00152B7B">
              <w:rPr>
                <w:rFonts w:ascii="Arial" w:hAnsi="Arial" w:cs="Arial"/>
                <w:bCs/>
                <w:sz w:val="20"/>
                <w:szCs w:val="18"/>
              </w:rPr>
              <w:t xml:space="preserve"> Maurer</w:t>
            </w:r>
          </w:p>
        </w:tc>
        <w:tc>
          <w:tcPr>
            <w:tcW w:w="3052" w:type="dxa"/>
            <w:shd w:val="clear" w:color="auto" w:fill="FFFFFF" w:themeFill="background1"/>
            <w:hideMark/>
          </w:tcPr>
          <w:p w14:paraId="7563E86B" w14:textId="7911A07D" w:rsidR="00060E3A" w:rsidRPr="00152B7B" w:rsidRDefault="00060E3A" w:rsidP="00060E3A">
            <w:pPr>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18"/>
              </w:rPr>
            </w:pPr>
            <w:r w:rsidRPr="00152B7B">
              <w:rPr>
                <w:rFonts w:ascii="Arial" w:hAnsi="Arial" w:cs="Arial"/>
                <w:bCs/>
                <w:sz w:val="20"/>
                <w:szCs w:val="18"/>
              </w:rPr>
              <w:t>daad.tscheljabinsk@gmail.com</w:t>
            </w:r>
          </w:p>
        </w:tc>
      </w:tr>
    </w:tbl>
    <w:p w14:paraId="697DDEDE" w14:textId="77777777" w:rsidR="00755476" w:rsidRDefault="00755476" w:rsidP="003B6ADE">
      <w:pPr>
        <w:spacing w:after="60"/>
        <w:ind w:right="-426"/>
        <w:rPr>
          <w:rFonts w:ascii="Arial" w:eastAsia="Arial" w:hAnsi="Arial" w:cs="Arial"/>
          <w:b/>
          <w:bCs/>
          <w:szCs w:val="22"/>
        </w:rPr>
      </w:pPr>
    </w:p>
    <w:p w14:paraId="4B126768" w14:textId="77777777" w:rsidR="00DE1E03" w:rsidRPr="00DA70FD" w:rsidRDefault="76902865" w:rsidP="003B6ADE">
      <w:pPr>
        <w:spacing w:after="60"/>
        <w:ind w:right="-426"/>
        <w:rPr>
          <w:sz w:val="26"/>
        </w:rPr>
      </w:pPr>
      <w:r w:rsidRPr="00FD145A">
        <w:rPr>
          <w:rFonts w:ascii="Arial" w:eastAsia="Arial" w:hAnsi="Arial" w:cs="Arial"/>
          <w:b/>
          <w:bCs/>
          <w:szCs w:val="22"/>
        </w:rPr>
        <w:lastRenderedPageBreak/>
        <w:t>DAAD-Sprachassistenten</w:t>
      </w:r>
    </w:p>
    <w:tbl>
      <w:tblPr>
        <w:tblStyle w:val="EinfacheTabelle41"/>
        <w:tblW w:w="5000" w:type="pct"/>
        <w:tblCellSpacing w:w="0" w:type="dxa"/>
        <w:tblLayout w:type="fixed"/>
        <w:tblCellMar>
          <w:top w:w="45" w:type="dxa"/>
          <w:left w:w="45" w:type="dxa"/>
          <w:bottom w:w="113" w:type="dxa"/>
          <w:right w:w="45" w:type="dxa"/>
        </w:tblCellMar>
        <w:tblLook w:val="04A0" w:firstRow="1" w:lastRow="0" w:firstColumn="1" w:lastColumn="0" w:noHBand="0" w:noVBand="1"/>
      </w:tblPr>
      <w:tblGrid>
        <w:gridCol w:w="1420"/>
        <w:gridCol w:w="2694"/>
        <w:gridCol w:w="1843"/>
        <w:gridCol w:w="3115"/>
      </w:tblGrid>
      <w:tr w:rsidR="00F00709" w:rsidRPr="00FD145A" w14:paraId="0F1761A3" w14:textId="77777777" w:rsidTr="00060E3A">
        <w:trPr>
          <w:cnfStyle w:val="100000000000" w:firstRow="1" w:lastRow="0" w:firstColumn="0" w:lastColumn="0" w:oddVBand="0" w:evenVBand="0" w:oddHBand="0" w:evenHBand="0" w:firstRowFirstColumn="0" w:firstRowLastColumn="0" w:lastRowFirstColumn="0" w:lastRowLastColumn="0"/>
          <w:trHeight w:val="182"/>
          <w:tblCellSpacing w:w="0" w:type="dxa"/>
        </w:trPr>
        <w:tc>
          <w:tcPr>
            <w:cnfStyle w:val="001000000000" w:firstRow="0" w:lastRow="0" w:firstColumn="1" w:lastColumn="0" w:oddVBand="0" w:evenVBand="0" w:oddHBand="0" w:evenHBand="0" w:firstRowFirstColumn="0" w:firstRowLastColumn="0" w:lastRowFirstColumn="0" w:lastRowLastColumn="0"/>
            <w:tcW w:w="782" w:type="pct"/>
            <w:shd w:val="clear" w:color="auto" w:fill="FFFFFF" w:themeFill="background1"/>
          </w:tcPr>
          <w:p w14:paraId="3F112D4B" w14:textId="7DFA966B" w:rsidR="00F00709" w:rsidRPr="00B25EC1" w:rsidRDefault="00F00709" w:rsidP="00060E3A">
            <w:pPr>
              <w:spacing w:line="276" w:lineRule="auto"/>
              <w:rPr>
                <w:rFonts w:ascii="Arial" w:hAnsi="Arial" w:cs="Arial"/>
                <w:b w:val="0"/>
                <w:bCs w:val="0"/>
                <w:sz w:val="20"/>
                <w:szCs w:val="18"/>
              </w:rPr>
            </w:pPr>
            <w:r w:rsidRPr="00B25EC1">
              <w:rPr>
                <w:rFonts w:ascii="Arial" w:hAnsi="Arial" w:cs="Arial"/>
                <w:b w:val="0"/>
                <w:bCs w:val="0"/>
                <w:sz w:val="20"/>
                <w:szCs w:val="18"/>
              </w:rPr>
              <w:t>Kazan</w:t>
            </w:r>
          </w:p>
        </w:tc>
        <w:tc>
          <w:tcPr>
            <w:tcW w:w="1485" w:type="pct"/>
            <w:shd w:val="clear" w:color="auto" w:fill="FFFFFF" w:themeFill="background1"/>
          </w:tcPr>
          <w:p w14:paraId="11035A82" w14:textId="392FB80B" w:rsidR="00F00709" w:rsidRPr="00B25EC1" w:rsidRDefault="00F00709" w:rsidP="00060E3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proofErr w:type="spellStart"/>
            <w:r>
              <w:rPr>
                <w:rFonts w:ascii="Arial" w:hAnsi="Arial" w:cs="Arial"/>
                <w:b w:val="0"/>
                <w:bCs w:val="0"/>
                <w:sz w:val="20"/>
                <w:szCs w:val="18"/>
              </w:rPr>
              <w:t>Ka</w:t>
            </w:r>
            <w:r w:rsidR="004D261E">
              <w:rPr>
                <w:rFonts w:ascii="Arial" w:hAnsi="Arial" w:cs="Arial"/>
                <w:b w:val="0"/>
                <w:bCs w:val="0"/>
                <w:sz w:val="20"/>
                <w:szCs w:val="18"/>
              </w:rPr>
              <w:t>s</w:t>
            </w:r>
            <w:r>
              <w:rPr>
                <w:rFonts w:ascii="Arial" w:hAnsi="Arial" w:cs="Arial"/>
                <w:b w:val="0"/>
                <w:bCs w:val="0"/>
                <w:sz w:val="20"/>
                <w:szCs w:val="18"/>
              </w:rPr>
              <w:t>aner</w:t>
            </w:r>
            <w:proofErr w:type="spellEnd"/>
            <w:r>
              <w:rPr>
                <w:rFonts w:ascii="Arial" w:hAnsi="Arial" w:cs="Arial"/>
                <w:b w:val="0"/>
                <w:bCs w:val="0"/>
                <w:sz w:val="20"/>
                <w:szCs w:val="18"/>
              </w:rPr>
              <w:t xml:space="preserve"> Föderale Universität</w:t>
            </w:r>
          </w:p>
        </w:tc>
        <w:tc>
          <w:tcPr>
            <w:tcW w:w="1016" w:type="pct"/>
            <w:shd w:val="clear" w:color="auto" w:fill="FFFFFF" w:themeFill="background1"/>
          </w:tcPr>
          <w:p w14:paraId="48B3F2E9" w14:textId="0A59099D" w:rsidR="00F00709" w:rsidRPr="00060E3A" w:rsidRDefault="00F00709" w:rsidP="00060E3A">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25EC1">
              <w:rPr>
                <w:rFonts w:ascii="Arial" w:hAnsi="Arial" w:cs="Arial"/>
                <w:b w:val="0"/>
                <w:bCs w:val="0"/>
                <w:sz w:val="20"/>
                <w:szCs w:val="18"/>
              </w:rPr>
              <w:t xml:space="preserve">Inga von </w:t>
            </w:r>
            <w:proofErr w:type="spellStart"/>
            <w:r w:rsidRPr="00B25EC1">
              <w:rPr>
                <w:rFonts w:ascii="Arial" w:hAnsi="Arial" w:cs="Arial"/>
                <w:b w:val="0"/>
                <w:bCs w:val="0"/>
                <w:sz w:val="20"/>
                <w:szCs w:val="18"/>
              </w:rPr>
              <w:t>Rühling</w:t>
            </w:r>
            <w:proofErr w:type="spellEnd"/>
          </w:p>
        </w:tc>
        <w:tc>
          <w:tcPr>
            <w:tcW w:w="1718" w:type="pct"/>
            <w:shd w:val="clear" w:color="auto" w:fill="FFFFFF" w:themeFill="background1"/>
          </w:tcPr>
          <w:p w14:paraId="3A7AABA3" w14:textId="77777777" w:rsidR="00F00709" w:rsidRPr="008841E6" w:rsidRDefault="00F00709" w:rsidP="00060E3A">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FF0000"/>
                <w:sz w:val="20"/>
                <w:szCs w:val="18"/>
              </w:rPr>
            </w:pPr>
          </w:p>
        </w:tc>
      </w:tr>
      <w:tr w:rsidR="00F00709" w:rsidRPr="00FD145A" w14:paraId="551A98A0" w14:textId="77777777" w:rsidTr="00060E3A">
        <w:trPr>
          <w:cnfStyle w:val="000000100000" w:firstRow="0" w:lastRow="0" w:firstColumn="0" w:lastColumn="0" w:oddVBand="0" w:evenVBand="0" w:oddHBand="1" w:evenHBand="0" w:firstRowFirstColumn="0" w:firstRowLastColumn="0" w:lastRowFirstColumn="0" w:lastRowLastColumn="0"/>
          <w:trHeight w:val="755"/>
          <w:tblCellSpacing w:w="0" w:type="dxa"/>
        </w:trPr>
        <w:tc>
          <w:tcPr>
            <w:cnfStyle w:val="001000000000" w:firstRow="0" w:lastRow="0" w:firstColumn="1" w:lastColumn="0" w:oddVBand="0" w:evenVBand="0" w:oddHBand="0" w:evenHBand="0" w:firstRowFirstColumn="0" w:firstRowLastColumn="0" w:lastRowFirstColumn="0" w:lastRowLastColumn="0"/>
            <w:tcW w:w="782" w:type="pct"/>
            <w:shd w:val="clear" w:color="auto" w:fill="FFFFFF" w:themeFill="background1"/>
          </w:tcPr>
          <w:p w14:paraId="0BDB205B" w14:textId="1ED635CE" w:rsidR="00F00709" w:rsidRPr="00B25EC1" w:rsidRDefault="00F00709" w:rsidP="00060E3A">
            <w:pPr>
              <w:spacing w:line="276" w:lineRule="auto"/>
              <w:rPr>
                <w:rFonts w:ascii="Arial" w:hAnsi="Arial" w:cs="Arial"/>
                <w:b w:val="0"/>
                <w:bCs w:val="0"/>
                <w:sz w:val="20"/>
                <w:szCs w:val="18"/>
              </w:rPr>
            </w:pPr>
            <w:r w:rsidRPr="00B25EC1">
              <w:rPr>
                <w:rFonts w:ascii="Arial" w:hAnsi="Arial" w:cs="Arial"/>
                <w:b w:val="0"/>
                <w:bCs w:val="0"/>
                <w:sz w:val="20"/>
                <w:szCs w:val="18"/>
              </w:rPr>
              <w:t>Moskau</w:t>
            </w:r>
          </w:p>
        </w:tc>
        <w:tc>
          <w:tcPr>
            <w:tcW w:w="1485" w:type="pct"/>
            <w:shd w:val="clear" w:color="auto" w:fill="FFFFFF" w:themeFill="background1"/>
          </w:tcPr>
          <w:p w14:paraId="7074FE19" w14:textId="7BC64A83" w:rsidR="00F00709" w:rsidRPr="00B25EC1" w:rsidRDefault="004D261E"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Pr>
                <w:rFonts w:ascii="Arial" w:hAnsi="Arial" w:cs="Arial"/>
                <w:sz w:val="20"/>
                <w:szCs w:val="18"/>
              </w:rPr>
              <w:t>Russische Staatliche Geisteswissenschaftliche Universität</w:t>
            </w:r>
          </w:p>
        </w:tc>
        <w:tc>
          <w:tcPr>
            <w:tcW w:w="1016" w:type="pct"/>
            <w:shd w:val="clear" w:color="auto" w:fill="FFFFFF" w:themeFill="background1"/>
          </w:tcPr>
          <w:p w14:paraId="53450A61" w14:textId="0FF4FE0B" w:rsidR="00F00709" w:rsidRPr="00B25EC1" w:rsidRDefault="00F00709" w:rsidP="00060E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25EC1">
              <w:rPr>
                <w:rFonts w:ascii="Arial" w:hAnsi="Arial" w:cs="Arial"/>
                <w:iCs/>
                <w:sz w:val="20"/>
                <w:szCs w:val="18"/>
              </w:rPr>
              <w:t xml:space="preserve">Robert </w:t>
            </w:r>
            <w:proofErr w:type="spellStart"/>
            <w:r w:rsidRPr="00B25EC1">
              <w:rPr>
                <w:rFonts w:ascii="Arial" w:hAnsi="Arial" w:cs="Arial"/>
                <w:iCs/>
                <w:sz w:val="20"/>
                <w:szCs w:val="18"/>
              </w:rPr>
              <w:t>Örtel</w:t>
            </w:r>
            <w:proofErr w:type="spellEnd"/>
          </w:p>
        </w:tc>
        <w:tc>
          <w:tcPr>
            <w:tcW w:w="1718" w:type="pct"/>
            <w:shd w:val="clear" w:color="auto" w:fill="FFFFFF" w:themeFill="background1"/>
          </w:tcPr>
          <w:p w14:paraId="1AAC0A7A" w14:textId="44C2B859" w:rsidR="00F00709" w:rsidRPr="008841E6" w:rsidRDefault="00F00709" w:rsidP="00060E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18"/>
              </w:rPr>
            </w:pPr>
          </w:p>
        </w:tc>
      </w:tr>
      <w:tr w:rsidR="00F00709" w:rsidRPr="00FD145A" w14:paraId="3BF9D252" w14:textId="77777777" w:rsidTr="00060E3A">
        <w:trPr>
          <w:trHeight w:val="371"/>
          <w:tblCellSpacing w:w="0" w:type="dxa"/>
        </w:trPr>
        <w:tc>
          <w:tcPr>
            <w:cnfStyle w:val="001000000000" w:firstRow="0" w:lastRow="0" w:firstColumn="1" w:lastColumn="0" w:oddVBand="0" w:evenVBand="0" w:oddHBand="0" w:evenHBand="0" w:firstRowFirstColumn="0" w:firstRowLastColumn="0" w:lastRowFirstColumn="0" w:lastRowLastColumn="0"/>
            <w:tcW w:w="782" w:type="pct"/>
            <w:shd w:val="clear" w:color="auto" w:fill="FFFFFF" w:themeFill="background1"/>
            <w:hideMark/>
          </w:tcPr>
          <w:p w14:paraId="785E15B4" w14:textId="5DE2B163" w:rsidR="00F00709" w:rsidRPr="00B25EC1" w:rsidRDefault="00F00709" w:rsidP="00060E3A">
            <w:pPr>
              <w:spacing w:line="276" w:lineRule="auto"/>
              <w:rPr>
                <w:rFonts w:ascii="Arial" w:hAnsi="Arial" w:cs="Arial"/>
                <w:b w:val="0"/>
                <w:bCs w:val="0"/>
                <w:sz w:val="20"/>
                <w:szCs w:val="18"/>
              </w:rPr>
            </w:pPr>
            <w:bookmarkStart w:id="42" w:name="sta2"/>
            <w:bookmarkStart w:id="43" w:name="sta3"/>
            <w:bookmarkEnd w:id="42"/>
            <w:bookmarkEnd w:id="43"/>
            <w:r w:rsidRPr="00B25EC1">
              <w:rPr>
                <w:rFonts w:ascii="Arial" w:hAnsi="Arial" w:cs="Arial"/>
                <w:b w:val="0"/>
                <w:bCs w:val="0"/>
                <w:sz w:val="20"/>
                <w:szCs w:val="18"/>
              </w:rPr>
              <w:t>Nowosibirsk</w:t>
            </w:r>
          </w:p>
        </w:tc>
        <w:tc>
          <w:tcPr>
            <w:tcW w:w="1485" w:type="pct"/>
            <w:shd w:val="clear" w:color="auto" w:fill="FFFFFF" w:themeFill="background1"/>
            <w:hideMark/>
          </w:tcPr>
          <w:p w14:paraId="4C738397" w14:textId="5F30E75B" w:rsidR="00F00709" w:rsidRPr="00B25EC1" w:rsidRDefault="00F00709" w:rsidP="00060E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25EC1">
              <w:rPr>
                <w:rFonts w:ascii="Arial" w:hAnsi="Arial" w:cs="Arial"/>
                <w:sz w:val="20"/>
                <w:szCs w:val="18"/>
              </w:rPr>
              <w:t>Staatliche Technische Universität Nowosibirsk</w:t>
            </w:r>
          </w:p>
        </w:tc>
        <w:tc>
          <w:tcPr>
            <w:tcW w:w="1016" w:type="pct"/>
            <w:shd w:val="clear" w:color="auto" w:fill="FFFFFF" w:themeFill="background1"/>
            <w:hideMark/>
          </w:tcPr>
          <w:p w14:paraId="068C1299" w14:textId="5A9DF62C" w:rsidR="00F00709" w:rsidRPr="00B25EC1" w:rsidRDefault="00F00709" w:rsidP="00060E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25EC1">
              <w:rPr>
                <w:rFonts w:ascii="Arial" w:hAnsi="Arial" w:cs="Arial"/>
                <w:iCs/>
                <w:sz w:val="20"/>
                <w:szCs w:val="18"/>
              </w:rPr>
              <w:t>Anna Günther</w:t>
            </w:r>
          </w:p>
        </w:tc>
        <w:tc>
          <w:tcPr>
            <w:tcW w:w="1718" w:type="pct"/>
            <w:shd w:val="clear" w:color="auto" w:fill="FFFFFF" w:themeFill="background1"/>
            <w:hideMark/>
          </w:tcPr>
          <w:p w14:paraId="46B229C9" w14:textId="78F9D777" w:rsidR="00F00709" w:rsidRPr="008841E6" w:rsidRDefault="00F00709" w:rsidP="00060E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18"/>
              </w:rPr>
            </w:pPr>
          </w:p>
        </w:tc>
      </w:tr>
      <w:tr w:rsidR="00F00709" w:rsidRPr="00FD145A" w14:paraId="6AE613F9" w14:textId="77777777" w:rsidTr="00060E3A">
        <w:trPr>
          <w:cnfStyle w:val="000000100000" w:firstRow="0" w:lastRow="0" w:firstColumn="0" w:lastColumn="0" w:oddVBand="0" w:evenVBand="0" w:oddHBand="1" w:evenHBand="0" w:firstRowFirstColumn="0" w:firstRowLastColumn="0" w:lastRowFirstColumn="0" w:lastRowLastColumn="0"/>
          <w:trHeight w:val="487"/>
          <w:tblCellSpacing w:w="0" w:type="dxa"/>
        </w:trPr>
        <w:tc>
          <w:tcPr>
            <w:cnfStyle w:val="001000000000" w:firstRow="0" w:lastRow="0" w:firstColumn="1" w:lastColumn="0" w:oddVBand="0" w:evenVBand="0" w:oddHBand="0" w:evenHBand="0" w:firstRowFirstColumn="0" w:firstRowLastColumn="0" w:lastRowFirstColumn="0" w:lastRowLastColumn="0"/>
            <w:tcW w:w="782" w:type="pct"/>
            <w:shd w:val="clear" w:color="auto" w:fill="FFFFFF" w:themeFill="background1"/>
          </w:tcPr>
          <w:p w14:paraId="7A066682" w14:textId="45DC7D5C" w:rsidR="00F00709" w:rsidRPr="00B25EC1" w:rsidRDefault="00F00709" w:rsidP="00060E3A">
            <w:pPr>
              <w:spacing w:line="276" w:lineRule="auto"/>
              <w:rPr>
                <w:rFonts w:ascii="Arial" w:hAnsi="Arial" w:cs="Arial"/>
                <w:b w:val="0"/>
                <w:bCs w:val="0"/>
                <w:sz w:val="20"/>
                <w:szCs w:val="18"/>
              </w:rPr>
            </w:pPr>
            <w:r w:rsidRPr="00B25EC1">
              <w:rPr>
                <w:rFonts w:ascii="Arial" w:hAnsi="Arial" w:cs="Arial"/>
                <w:b w:val="0"/>
                <w:bCs w:val="0"/>
                <w:sz w:val="20"/>
                <w:szCs w:val="18"/>
              </w:rPr>
              <w:t>Tomsk</w:t>
            </w:r>
          </w:p>
        </w:tc>
        <w:tc>
          <w:tcPr>
            <w:tcW w:w="1485" w:type="pct"/>
            <w:shd w:val="clear" w:color="auto" w:fill="FFFFFF" w:themeFill="background1"/>
          </w:tcPr>
          <w:p w14:paraId="62977772" w14:textId="4838FE24" w:rsidR="00060E3A" w:rsidRPr="00B25EC1" w:rsidRDefault="00F00709" w:rsidP="00060E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25EC1">
              <w:rPr>
                <w:rFonts w:ascii="Arial" w:hAnsi="Arial" w:cs="Arial"/>
                <w:sz w:val="20"/>
                <w:szCs w:val="18"/>
              </w:rPr>
              <w:t>Pädagogische Universität Tomsk/Polytechnische Universität Tomsk</w:t>
            </w:r>
          </w:p>
        </w:tc>
        <w:tc>
          <w:tcPr>
            <w:tcW w:w="1016" w:type="pct"/>
            <w:shd w:val="clear" w:color="auto" w:fill="FFFFFF" w:themeFill="background1"/>
          </w:tcPr>
          <w:p w14:paraId="67CE31BE" w14:textId="569DAB9A" w:rsidR="00F00709" w:rsidRPr="00B25EC1" w:rsidRDefault="00F00709" w:rsidP="00060E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25EC1">
              <w:rPr>
                <w:rFonts w:ascii="Arial" w:hAnsi="Arial" w:cs="Arial"/>
                <w:sz w:val="20"/>
                <w:szCs w:val="18"/>
              </w:rPr>
              <w:t>Nicole Wichmann</w:t>
            </w:r>
          </w:p>
        </w:tc>
        <w:tc>
          <w:tcPr>
            <w:tcW w:w="1718" w:type="pct"/>
            <w:shd w:val="clear" w:color="auto" w:fill="FFFFFF" w:themeFill="background1"/>
          </w:tcPr>
          <w:p w14:paraId="6C57445A" w14:textId="3EF6C225" w:rsidR="00F00709" w:rsidRPr="00B25EC1" w:rsidRDefault="00F00709" w:rsidP="00060E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
        </w:tc>
      </w:tr>
    </w:tbl>
    <w:p w14:paraId="0E389F9D" w14:textId="77777777" w:rsidR="002F688A" w:rsidRDefault="002F688A">
      <w:pPr>
        <w:rPr>
          <w:rFonts w:ascii="Arial" w:eastAsia="Arial" w:hAnsi="Arial" w:cs="Arial"/>
          <w:b/>
          <w:bCs/>
          <w:iCs/>
          <w:kern w:val="1"/>
          <w:szCs w:val="28"/>
          <w:lang w:eastAsia="hi-IN" w:bidi="hi-IN"/>
        </w:rPr>
      </w:pPr>
      <w:bookmarkStart w:id="44" w:name="sta4"/>
      <w:bookmarkEnd w:id="44"/>
      <w:r>
        <w:rPr>
          <w:rFonts w:eastAsia="Arial" w:cs="Arial"/>
        </w:rPr>
        <w:br w:type="page"/>
      </w:r>
    </w:p>
    <w:p w14:paraId="2D4FF81E" w14:textId="77777777" w:rsidR="00CB6FD3" w:rsidRPr="00FD145A" w:rsidRDefault="00CB6FD3" w:rsidP="006A0E17">
      <w:pPr>
        <w:pStyle w:val="berschrift2"/>
        <w:rPr>
          <w:rFonts w:cs="Arial"/>
          <w:sz w:val="24"/>
        </w:rPr>
      </w:pPr>
      <w:bookmarkStart w:id="45" w:name="_Toc443574477"/>
      <w:r w:rsidRPr="00FD145A">
        <w:rPr>
          <w:rFonts w:eastAsia="Arial" w:cs="Arial"/>
          <w:sz w:val="24"/>
        </w:rPr>
        <w:lastRenderedPageBreak/>
        <w:t>DAAD-Lektoren in Belarus</w:t>
      </w:r>
      <w:bookmarkEnd w:id="45"/>
    </w:p>
    <w:p w14:paraId="6FEE6592" w14:textId="77777777" w:rsidR="000032E3" w:rsidRPr="00FD145A" w:rsidRDefault="000032E3" w:rsidP="000032E3">
      <w:pPr>
        <w:rPr>
          <w:rFonts w:ascii="Arial" w:hAnsi="Arial" w:cs="Arial"/>
          <w:sz w:val="28"/>
        </w:rPr>
      </w:pPr>
    </w:p>
    <w:p w14:paraId="27BB879A" w14:textId="2485C265" w:rsidR="000032E3" w:rsidRPr="00FD145A" w:rsidRDefault="0045660F" w:rsidP="003B6ADE">
      <w:pPr>
        <w:spacing w:after="80"/>
        <w:ind w:right="-426"/>
        <w:rPr>
          <w:rFonts w:ascii="Arial" w:hAnsi="Arial" w:cs="Arial"/>
          <w:b/>
          <w:szCs w:val="22"/>
        </w:rPr>
      </w:pPr>
      <w:r>
        <w:rPr>
          <w:rFonts w:ascii="Arial" w:hAnsi="Arial" w:cs="Arial"/>
          <w:b/>
          <w:szCs w:val="22"/>
        </w:rPr>
        <w:t>DAAD-</w:t>
      </w:r>
      <w:r w:rsidR="000032E3" w:rsidRPr="00FD145A">
        <w:rPr>
          <w:rFonts w:ascii="Arial" w:hAnsi="Arial" w:cs="Arial"/>
          <w:b/>
          <w:szCs w:val="22"/>
        </w:rPr>
        <w:t>Informationszentr</w:t>
      </w:r>
      <w:r w:rsidR="00F816F2" w:rsidRPr="00FD145A">
        <w:rPr>
          <w:rFonts w:ascii="Arial" w:hAnsi="Arial" w:cs="Arial"/>
          <w:b/>
          <w:szCs w:val="22"/>
        </w:rPr>
        <w:t>um</w:t>
      </w:r>
      <w:r w:rsidR="000032E3" w:rsidRPr="00FD145A">
        <w:rPr>
          <w:rFonts w:ascii="Arial" w:hAnsi="Arial" w:cs="Arial"/>
          <w:b/>
          <w:szCs w:val="22"/>
        </w:rPr>
        <w:t xml:space="preserve"> (IC)</w:t>
      </w:r>
    </w:p>
    <w:tbl>
      <w:tblPr>
        <w:tblW w:w="5000" w:type="pct"/>
        <w:tblCellSpacing w:w="0" w:type="dxa"/>
        <w:tblCellMar>
          <w:top w:w="45" w:type="dxa"/>
          <w:left w:w="45" w:type="dxa"/>
          <w:bottom w:w="113" w:type="dxa"/>
          <w:right w:w="45" w:type="dxa"/>
        </w:tblCellMar>
        <w:tblLook w:val="04A0" w:firstRow="1" w:lastRow="0" w:firstColumn="1" w:lastColumn="0" w:noHBand="0" w:noVBand="1"/>
      </w:tblPr>
      <w:tblGrid>
        <w:gridCol w:w="1398"/>
        <w:gridCol w:w="2714"/>
        <w:gridCol w:w="1843"/>
        <w:gridCol w:w="3117"/>
      </w:tblGrid>
      <w:tr w:rsidR="000032E3" w:rsidRPr="00FD145A" w14:paraId="59105D46" w14:textId="77777777" w:rsidTr="0045660F">
        <w:trPr>
          <w:tblCellSpacing w:w="0" w:type="dxa"/>
        </w:trPr>
        <w:tc>
          <w:tcPr>
            <w:tcW w:w="770" w:type="pct"/>
            <w:shd w:val="clear" w:color="auto" w:fill="auto"/>
            <w:hideMark/>
          </w:tcPr>
          <w:p w14:paraId="604DF8A2" w14:textId="77777777" w:rsidR="000032E3" w:rsidRPr="00DA70FD" w:rsidRDefault="000032E3" w:rsidP="0045660F">
            <w:pPr>
              <w:spacing w:line="276" w:lineRule="auto"/>
              <w:rPr>
                <w:rFonts w:ascii="Arial" w:hAnsi="Arial" w:cs="Arial"/>
                <w:b/>
                <w:sz w:val="20"/>
                <w:szCs w:val="18"/>
              </w:rPr>
            </w:pPr>
            <w:r w:rsidRPr="00DA70FD">
              <w:rPr>
                <w:rFonts w:ascii="Arial" w:hAnsi="Arial" w:cs="Arial"/>
                <w:b/>
                <w:sz w:val="20"/>
                <w:szCs w:val="18"/>
              </w:rPr>
              <w:t>Minsk</w:t>
            </w:r>
          </w:p>
        </w:tc>
        <w:tc>
          <w:tcPr>
            <w:tcW w:w="1496" w:type="pct"/>
            <w:shd w:val="clear" w:color="auto" w:fill="auto"/>
            <w:hideMark/>
          </w:tcPr>
          <w:p w14:paraId="2A4848F4" w14:textId="77777777" w:rsidR="000032E3" w:rsidRPr="00FD145A" w:rsidRDefault="000032E3" w:rsidP="0045660F">
            <w:pPr>
              <w:spacing w:line="276" w:lineRule="auto"/>
              <w:rPr>
                <w:rFonts w:ascii="Arial" w:hAnsi="Arial" w:cs="Arial"/>
                <w:sz w:val="20"/>
                <w:szCs w:val="18"/>
              </w:rPr>
            </w:pPr>
            <w:r w:rsidRPr="00FD145A">
              <w:rPr>
                <w:rFonts w:ascii="Arial" w:hAnsi="Arial" w:cs="Arial"/>
                <w:sz w:val="20"/>
                <w:szCs w:val="18"/>
              </w:rPr>
              <w:t>Belarussische Nationale Technische Universität</w:t>
            </w:r>
          </w:p>
        </w:tc>
        <w:tc>
          <w:tcPr>
            <w:tcW w:w="1016" w:type="pct"/>
            <w:shd w:val="clear" w:color="auto" w:fill="auto"/>
            <w:hideMark/>
          </w:tcPr>
          <w:p w14:paraId="322373E9" w14:textId="77777777" w:rsidR="000032E3" w:rsidRPr="00FD145A" w:rsidRDefault="000032E3" w:rsidP="0045660F">
            <w:pPr>
              <w:spacing w:line="276" w:lineRule="auto"/>
              <w:rPr>
                <w:rFonts w:ascii="Arial" w:hAnsi="Arial" w:cs="Arial"/>
                <w:sz w:val="20"/>
                <w:szCs w:val="18"/>
              </w:rPr>
            </w:pPr>
            <w:r w:rsidRPr="00FD145A">
              <w:rPr>
                <w:rFonts w:ascii="Arial" w:hAnsi="Arial" w:cs="Arial"/>
                <w:sz w:val="20"/>
                <w:szCs w:val="18"/>
              </w:rPr>
              <w:t>Kerstin Müller</w:t>
            </w:r>
          </w:p>
        </w:tc>
        <w:tc>
          <w:tcPr>
            <w:tcW w:w="1718" w:type="pct"/>
            <w:shd w:val="clear" w:color="auto" w:fill="auto"/>
            <w:hideMark/>
          </w:tcPr>
          <w:p w14:paraId="15227F20" w14:textId="77777777" w:rsidR="00A67EC7" w:rsidRPr="00FD145A" w:rsidRDefault="00A67EC7" w:rsidP="0045660F">
            <w:pPr>
              <w:spacing w:line="276" w:lineRule="auto"/>
              <w:rPr>
                <w:rFonts w:ascii="Arial" w:hAnsi="Arial" w:cs="Arial"/>
                <w:sz w:val="20"/>
                <w:szCs w:val="18"/>
              </w:rPr>
            </w:pPr>
            <w:r w:rsidRPr="00FD145A">
              <w:rPr>
                <w:rFonts w:ascii="Arial" w:hAnsi="Arial" w:cs="Arial"/>
                <w:sz w:val="20"/>
                <w:szCs w:val="18"/>
              </w:rPr>
              <w:t>mueller@bntu.by</w:t>
            </w:r>
          </w:p>
          <w:p w14:paraId="67739B0E" w14:textId="77777777" w:rsidR="000032E3" w:rsidRPr="00FD145A" w:rsidRDefault="000032E3" w:rsidP="0045660F">
            <w:pPr>
              <w:spacing w:line="276" w:lineRule="auto"/>
              <w:rPr>
                <w:rFonts w:ascii="Arial" w:hAnsi="Arial" w:cs="Arial"/>
                <w:sz w:val="20"/>
                <w:szCs w:val="18"/>
              </w:rPr>
            </w:pPr>
            <w:r w:rsidRPr="00FD145A">
              <w:rPr>
                <w:rFonts w:ascii="Arial" w:hAnsi="Arial" w:cs="Arial"/>
                <w:sz w:val="20"/>
                <w:szCs w:val="18"/>
              </w:rPr>
              <w:t>www.daad-ic-minsk.by</w:t>
            </w:r>
          </w:p>
        </w:tc>
      </w:tr>
    </w:tbl>
    <w:p w14:paraId="63D72390" w14:textId="77777777" w:rsidR="0090162F" w:rsidRPr="00FD145A" w:rsidRDefault="0090162F" w:rsidP="003B6ADE">
      <w:pPr>
        <w:spacing w:after="80"/>
        <w:ind w:right="-426"/>
        <w:rPr>
          <w:rFonts w:ascii="Arial" w:hAnsi="Arial" w:cs="Arial"/>
          <w:b/>
          <w:szCs w:val="22"/>
        </w:rPr>
      </w:pPr>
    </w:p>
    <w:p w14:paraId="4F7C430C" w14:textId="77777777" w:rsidR="00A139B4" w:rsidRPr="00FD145A" w:rsidRDefault="0090162F" w:rsidP="0045660F">
      <w:pPr>
        <w:spacing w:line="276" w:lineRule="auto"/>
        <w:ind w:right="-426"/>
        <w:rPr>
          <w:rFonts w:ascii="Arial" w:hAnsi="Arial" w:cs="Arial"/>
          <w:b/>
          <w:szCs w:val="22"/>
        </w:rPr>
      </w:pPr>
      <w:r w:rsidRPr="00FD145A">
        <w:rPr>
          <w:rFonts w:ascii="Arial" w:hAnsi="Arial" w:cs="Arial"/>
          <w:b/>
          <w:szCs w:val="22"/>
        </w:rPr>
        <w:t>DAAD-Lektoren</w:t>
      </w:r>
    </w:p>
    <w:tbl>
      <w:tblPr>
        <w:tblStyle w:val="EinfacheTabelle41"/>
        <w:tblW w:w="5000" w:type="pct"/>
        <w:tblCellSpacing w:w="0" w:type="dxa"/>
        <w:tblLayout w:type="fixed"/>
        <w:tblCellMar>
          <w:top w:w="45" w:type="dxa"/>
          <w:left w:w="45" w:type="dxa"/>
          <w:bottom w:w="113" w:type="dxa"/>
          <w:right w:w="45" w:type="dxa"/>
        </w:tblCellMar>
        <w:tblLook w:val="04A0" w:firstRow="1" w:lastRow="0" w:firstColumn="1" w:lastColumn="0" w:noHBand="0" w:noVBand="1"/>
      </w:tblPr>
      <w:tblGrid>
        <w:gridCol w:w="1418"/>
        <w:gridCol w:w="2693"/>
        <w:gridCol w:w="1843"/>
        <w:gridCol w:w="3118"/>
      </w:tblGrid>
      <w:tr w:rsidR="00A139B4" w:rsidRPr="00FD145A" w14:paraId="1D7745EF" w14:textId="77777777" w:rsidTr="0045660F">
        <w:trPr>
          <w:cnfStyle w:val="100000000000" w:firstRow="1" w:lastRow="0" w:firstColumn="0" w:lastColumn="0" w:oddVBand="0" w:evenVBand="0" w:oddHBand="0" w:evenHBand="0" w:firstRowFirstColumn="0" w:firstRowLastColumn="0" w:lastRowFirstColumn="0" w:lastRowLastColumn="0"/>
          <w:trHeight w:val="207"/>
          <w:tblCellSpacing w:w="0" w:type="dxa"/>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hideMark/>
          </w:tcPr>
          <w:p w14:paraId="6D25073D" w14:textId="77777777" w:rsidR="00A139B4" w:rsidRPr="00281A22" w:rsidRDefault="00A139B4" w:rsidP="0045660F">
            <w:pPr>
              <w:spacing w:line="276" w:lineRule="auto"/>
              <w:rPr>
                <w:rFonts w:ascii="Arial" w:hAnsi="Arial" w:cs="Arial"/>
                <w:b w:val="0"/>
                <w:bCs w:val="0"/>
                <w:sz w:val="20"/>
                <w:szCs w:val="18"/>
              </w:rPr>
            </w:pPr>
            <w:r w:rsidRPr="00281A22">
              <w:rPr>
                <w:rFonts w:ascii="Arial" w:hAnsi="Arial" w:cs="Arial"/>
                <w:b w:val="0"/>
                <w:bCs w:val="0"/>
                <w:sz w:val="20"/>
                <w:szCs w:val="18"/>
              </w:rPr>
              <w:t>Grodno</w:t>
            </w:r>
          </w:p>
        </w:tc>
        <w:tc>
          <w:tcPr>
            <w:tcW w:w="2693" w:type="dxa"/>
            <w:shd w:val="clear" w:color="auto" w:fill="FFFFFF" w:themeFill="background1"/>
            <w:hideMark/>
          </w:tcPr>
          <w:p w14:paraId="40938DDF" w14:textId="77777777" w:rsidR="00A139B4" w:rsidRPr="00281A22" w:rsidRDefault="76902865" w:rsidP="0045660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281A22">
              <w:rPr>
                <w:rFonts w:ascii="Arial" w:hAnsi="Arial" w:cs="Arial"/>
                <w:b w:val="0"/>
                <w:bCs w:val="0"/>
                <w:sz w:val="20"/>
                <w:szCs w:val="18"/>
              </w:rPr>
              <w:t>Staatliche Universität Grodno</w:t>
            </w:r>
          </w:p>
        </w:tc>
        <w:tc>
          <w:tcPr>
            <w:tcW w:w="1843" w:type="dxa"/>
            <w:shd w:val="clear" w:color="auto" w:fill="FFFFFF" w:themeFill="background1"/>
            <w:hideMark/>
          </w:tcPr>
          <w:p w14:paraId="77B66E43" w14:textId="08BAACC2" w:rsidR="00A139B4" w:rsidRPr="00281A22" w:rsidRDefault="003E6E24" w:rsidP="0045660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Pr>
                <w:rFonts w:ascii="Arial" w:hAnsi="Arial" w:cs="Arial"/>
                <w:b w:val="0"/>
                <w:bCs w:val="0"/>
                <w:sz w:val="20"/>
                <w:szCs w:val="18"/>
              </w:rPr>
              <w:t>Maximil</w:t>
            </w:r>
            <w:r w:rsidR="00281A22" w:rsidRPr="00281A22">
              <w:rPr>
                <w:rFonts w:ascii="Arial" w:hAnsi="Arial" w:cs="Arial"/>
                <w:b w:val="0"/>
                <w:bCs w:val="0"/>
                <w:sz w:val="20"/>
                <w:szCs w:val="18"/>
              </w:rPr>
              <w:t xml:space="preserve">ian </w:t>
            </w:r>
            <w:proofErr w:type="spellStart"/>
            <w:r w:rsidR="00281A22" w:rsidRPr="00281A22">
              <w:rPr>
                <w:rFonts w:ascii="Arial" w:hAnsi="Arial" w:cs="Arial"/>
                <w:b w:val="0"/>
                <w:bCs w:val="0"/>
                <w:sz w:val="20"/>
                <w:szCs w:val="18"/>
              </w:rPr>
              <w:t>D</w:t>
            </w:r>
            <w:r>
              <w:rPr>
                <w:rFonts w:ascii="Arial" w:hAnsi="Arial" w:cs="Arial"/>
                <w:b w:val="0"/>
                <w:bCs w:val="0"/>
                <w:iCs/>
                <w:sz w:val="20"/>
                <w:szCs w:val="18"/>
              </w:rPr>
              <w:t>öh</w:t>
            </w:r>
            <w:r w:rsidR="00281A22" w:rsidRPr="00281A22">
              <w:rPr>
                <w:rFonts w:ascii="Arial" w:hAnsi="Arial" w:cs="Arial"/>
                <w:b w:val="0"/>
                <w:bCs w:val="0"/>
                <w:iCs/>
                <w:sz w:val="20"/>
                <w:szCs w:val="18"/>
              </w:rPr>
              <w:t>ner</w:t>
            </w:r>
            <w:proofErr w:type="spellEnd"/>
          </w:p>
        </w:tc>
        <w:tc>
          <w:tcPr>
            <w:tcW w:w="3118" w:type="dxa"/>
            <w:shd w:val="clear" w:color="auto" w:fill="FFFFFF" w:themeFill="background1"/>
            <w:hideMark/>
          </w:tcPr>
          <w:p w14:paraId="2CB100C5" w14:textId="7F2C7848" w:rsidR="00A139B4" w:rsidRPr="00281A22" w:rsidRDefault="00C03D73" w:rsidP="0045660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hyperlink r:id="rId55" w:tgtFrame="_blank" w:history="1">
              <w:r w:rsidR="00281A22" w:rsidRPr="00281A22">
                <w:rPr>
                  <w:rFonts w:ascii="Arial" w:hAnsi="Arial" w:cs="Arial"/>
                  <w:b w:val="0"/>
                  <w:bCs w:val="0"/>
                  <w:sz w:val="20"/>
                  <w:szCs w:val="18"/>
                </w:rPr>
                <w:t>daad.grodno@yandex.by</w:t>
              </w:r>
            </w:hyperlink>
          </w:p>
        </w:tc>
      </w:tr>
      <w:tr w:rsidR="00A139B4" w:rsidRPr="00FD145A" w14:paraId="14E1DE2D" w14:textId="77777777" w:rsidTr="0045660F">
        <w:trPr>
          <w:cnfStyle w:val="000000100000" w:firstRow="0" w:lastRow="0" w:firstColumn="0" w:lastColumn="0" w:oddVBand="0" w:evenVBand="0" w:oddHBand="1" w:evenHBand="0" w:firstRowFirstColumn="0" w:firstRowLastColumn="0" w:lastRowFirstColumn="0" w:lastRowLastColumn="0"/>
          <w:trHeight w:val="395"/>
          <w:tblCellSpacing w:w="0" w:type="dxa"/>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hideMark/>
          </w:tcPr>
          <w:p w14:paraId="17E4D583" w14:textId="77777777" w:rsidR="00A139B4" w:rsidRPr="0046111C" w:rsidRDefault="00A139B4" w:rsidP="0045660F">
            <w:pPr>
              <w:spacing w:line="276" w:lineRule="auto"/>
              <w:rPr>
                <w:rFonts w:ascii="Arial" w:hAnsi="Arial" w:cs="Arial"/>
                <w:b w:val="0"/>
                <w:sz w:val="20"/>
                <w:szCs w:val="18"/>
              </w:rPr>
            </w:pPr>
            <w:r w:rsidRPr="0046111C">
              <w:rPr>
                <w:rFonts w:ascii="Arial" w:hAnsi="Arial" w:cs="Arial"/>
                <w:b w:val="0"/>
                <w:sz w:val="20"/>
                <w:szCs w:val="18"/>
              </w:rPr>
              <w:t>Minsk</w:t>
            </w:r>
          </w:p>
        </w:tc>
        <w:tc>
          <w:tcPr>
            <w:tcW w:w="2693" w:type="dxa"/>
            <w:shd w:val="clear" w:color="auto" w:fill="FFFFFF" w:themeFill="background1"/>
            <w:hideMark/>
          </w:tcPr>
          <w:p w14:paraId="40DFD23D" w14:textId="1B6DE49E" w:rsidR="00A139B4" w:rsidRPr="00281A22" w:rsidRDefault="00281A22" w:rsidP="0045660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Pr>
                <w:rFonts w:ascii="Arial" w:hAnsi="Arial" w:cs="Arial"/>
                <w:sz w:val="20"/>
                <w:szCs w:val="18"/>
              </w:rPr>
              <w:t xml:space="preserve">Minsker </w:t>
            </w:r>
            <w:r w:rsidR="00A139B4" w:rsidRPr="00281A22">
              <w:rPr>
                <w:rFonts w:ascii="Arial" w:hAnsi="Arial" w:cs="Arial"/>
                <w:sz w:val="20"/>
                <w:szCs w:val="18"/>
              </w:rPr>
              <w:t>Staatliche Linguistische Universität</w:t>
            </w:r>
          </w:p>
        </w:tc>
        <w:tc>
          <w:tcPr>
            <w:tcW w:w="1843" w:type="dxa"/>
            <w:shd w:val="clear" w:color="auto" w:fill="FFFFFF" w:themeFill="background1"/>
            <w:hideMark/>
          </w:tcPr>
          <w:p w14:paraId="65914B38" w14:textId="77777777" w:rsidR="00A139B4" w:rsidRPr="00281A22" w:rsidRDefault="00F816F2" w:rsidP="0045660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81A22">
              <w:rPr>
                <w:rFonts w:ascii="Arial" w:hAnsi="Arial" w:cs="Arial"/>
                <w:sz w:val="20"/>
                <w:szCs w:val="18"/>
              </w:rPr>
              <w:t>Antje Sommerfeld</w:t>
            </w:r>
          </w:p>
        </w:tc>
        <w:tc>
          <w:tcPr>
            <w:tcW w:w="3118" w:type="dxa"/>
            <w:shd w:val="clear" w:color="auto" w:fill="FFFFFF" w:themeFill="background1"/>
            <w:hideMark/>
          </w:tcPr>
          <w:p w14:paraId="11FF941D" w14:textId="77777777" w:rsidR="00A139B4" w:rsidRPr="00281A22" w:rsidRDefault="00C03D73" w:rsidP="0045660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hyperlink r:id="rId56" w:history="1">
              <w:r w:rsidR="0070345D" w:rsidRPr="00281A22">
                <w:rPr>
                  <w:rStyle w:val="Hyperlink"/>
                  <w:rFonts w:ascii="Arial" w:hAnsi="Arial" w:cs="Arial"/>
                  <w:color w:val="auto"/>
                  <w:sz w:val="20"/>
                  <w:szCs w:val="18"/>
                  <w:u w:val="none"/>
                </w:rPr>
                <w:t>daad.mslu.minsk@gmail.com</w:t>
              </w:r>
            </w:hyperlink>
          </w:p>
        </w:tc>
      </w:tr>
      <w:tr w:rsidR="0046111C" w:rsidRPr="00FD145A" w14:paraId="0490AFD6" w14:textId="77777777" w:rsidTr="0045660F">
        <w:trPr>
          <w:trHeight w:val="395"/>
          <w:tblCellSpacing w:w="0" w:type="dxa"/>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1CD2EDEA" w14:textId="588210FA" w:rsidR="0046111C" w:rsidRPr="0046111C" w:rsidRDefault="0046111C" w:rsidP="0045660F">
            <w:pPr>
              <w:spacing w:line="276" w:lineRule="auto"/>
              <w:rPr>
                <w:rFonts w:ascii="Arial" w:hAnsi="Arial" w:cs="Arial"/>
                <w:b w:val="0"/>
                <w:sz w:val="20"/>
                <w:szCs w:val="18"/>
              </w:rPr>
            </w:pPr>
            <w:r w:rsidRPr="0046111C">
              <w:rPr>
                <w:rFonts w:ascii="Arial" w:hAnsi="Arial" w:cs="Arial"/>
                <w:b w:val="0"/>
                <w:bCs w:val="0"/>
                <w:sz w:val="20"/>
                <w:szCs w:val="18"/>
              </w:rPr>
              <w:t>Minsk</w:t>
            </w:r>
          </w:p>
        </w:tc>
        <w:tc>
          <w:tcPr>
            <w:tcW w:w="2693" w:type="dxa"/>
            <w:shd w:val="clear" w:color="auto" w:fill="FFFFFF" w:themeFill="background1"/>
          </w:tcPr>
          <w:p w14:paraId="62FDDDC8" w14:textId="685169F8" w:rsidR="0046111C" w:rsidRDefault="0046111C" w:rsidP="0045660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46111C">
              <w:rPr>
                <w:rFonts w:ascii="Arial" w:hAnsi="Arial" w:cs="Arial"/>
                <w:sz w:val="20"/>
                <w:szCs w:val="18"/>
              </w:rPr>
              <w:t>Belarussische Staatliche Universität</w:t>
            </w:r>
          </w:p>
        </w:tc>
        <w:tc>
          <w:tcPr>
            <w:tcW w:w="1843" w:type="dxa"/>
            <w:shd w:val="clear" w:color="auto" w:fill="FFFFFF" w:themeFill="background1"/>
          </w:tcPr>
          <w:p w14:paraId="40322F34" w14:textId="326D3AB9" w:rsidR="0046111C" w:rsidRPr="00281A22" w:rsidRDefault="0046111C" w:rsidP="0045660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46111C">
              <w:rPr>
                <w:rFonts w:ascii="Arial" w:hAnsi="Arial" w:cs="Arial"/>
                <w:sz w:val="20"/>
                <w:szCs w:val="18"/>
              </w:rPr>
              <w:t xml:space="preserve">Susanne </w:t>
            </w:r>
            <w:proofErr w:type="spellStart"/>
            <w:r w:rsidRPr="0046111C">
              <w:rPr>
                <w:rFonts w:ascii="Arial" w:hAnsi="Arial" w:cs="Arial"/>
                <w:sz w:val="20"/>
                <w:szCs w:val="18"/>
              </w:rPr>
              <w:t>Bandau</w:t>
            </w:r>
            <w:proofErr w:type="spellEnd"/>
          </w:p>
        </w:tc>
        <w:tc>
          <w:tcPr>
            <w:tcW w:w="3118" w:type="dxa"/>
            <w:shd w:val="clear" w:color="auto" w:fill="FFFFFF" w:themeFill="background1"/>
          </w:tcPr>
          <w:p w14:paraId="6049A6CB" w14:textId="7EB1EAC9" w:rsidR="0046111C" w:rsidRPr="00281A22" w:rsidRDefault="00C03D73" w:rsidP="0045660F">
            <w:pPr>
              <w:spacing w:line="276" w:lineRule="auto"/>
              <w:cnfStyle w:val="000000000000" w:firstRow="0" w:lastRow="0" w:firstColumn="0" w:lastColumn="0" w:oddVBand="0" w:evenVBand="0" w:oddHBand="0" w:evenHBand="0" w:firstRowFirstColumn="0" w:firstRowLastColumn="0" w:lastRowFirstColumn="0" w:lastRowLastColumn="0"/>
            </w:pPr>
            <w:hyperlink r:id="rId57" w:tgtFrame="_blank" w:history="1">
              <w:r w:rsidR="0046111C" w:rsidRPr="0046111C">
                <w:rPr>
                  <w:rFonts w:ascii="Arial" w:hAnsi="Arial" w:cs="Arial"/>
                  <w:sz w:val="20"/>
                  <w:szCs w:val="18"/>
                </w:rPr>
                <w:t>daad-bsu@yandex.by</w:t>
              </w:r>
            </w:hyperlink>
          </w:p>
        </w:tc>
      </w:tr>
      <w:tr w:rsidR="006C5B62" w:rsidRPr="00FD145A" w14:paraId="1FB5211A" w14:textId="77777777" w:rsidTr="0045660F">
        <w:trPr>
          <w:cnfStyle w:val="000000100000" w:firstRow="0" w:lastRow="0" w:firstColumn="0" w:lastColumn="0" w:oddVBand="0" w:evenVBand="0" w:oddHBand="1" w:evenHBand="0" w:firstRowFirstColumn="0" w:firstRowLastColumn="0" w:lastRowFirstColumn="0" w:lastRowLastColumn="0"/>
          <w:trHeight w:val="217"/>
          <w:tblCellSpacing w:w="0" w:type="dxa"/>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38151C52" w14:textId="73C7F17A" w:rsidR="006C5B62" w:rsidRPr="0046111C" w:rsidRDefault="0046111C" w:rsidP="0045660F">
            <w:pPr>
              <w:spacing w:line="276" w:lineRule="auto"/>
              <w:rPr>
                <w:rFonts w:ascii="Arial" w:hAnsi="Arial" w:cs="Arial"/>
                <w:b w:val="0"/>
                <w:bCs w:val="0"/>
                <w:sz w:val="20"/>
                <w:szCs w:val="18"/>
              </w:rPr>
            </w:pPr>
            <w:r w:rsidRPr="0046111C">
              <w:rPr>
                <w:rFonts w:ascii="Arial" w:hAnsi="Arial" w:cs="Arial"/>
                <w:b w:val="0"/>
                <w:bCs w:val="0"/>
                <w:sz w:val="20"/>
                <w:szCs w:val="18"/>
              </w:rPr>
              <w:t>Minsk</w:t>
            </w:r>
          </w:p>
        </w:tc>
        <w:tc>
          <w:tcPr>
            <w:tcW w:w="2693" w:type="dxa"/>
            <w:shd w:val="clear" w:color="auto" w:fill="FFFFFF" w:themeFill="background1"/>
          </w:tcPr>
          <w:p w14:paraId="1CEC4391" w14:textId="217D79EE" w:rsidR="006C5B62" w:rsidRPr="0046111C" w:rsidRDefault="0046111C" w:rsidP="0045660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46111C">
              <w:rPr>
                <w:rFonts w:ascii="Arial" w:hAnsi="Arial" w:cs="Arial"/>
                <w:sz w:val="20"/>
                <w:szCs w:val="18"/>
              </w:rPr>
              <w:t xml:space="preserve">Belarussische Staatliche </w:t>
            </w:r>
            <w:r>
              <w:rPr>
                <w:rFonts w:ascii="Arial" w:hAnsi="Arial" w:cs="Arial"/>
                <w:sz w:val="20"/>
                <w:szCs w:val="18"/>
              </w:rPr>
              <w:t>Wirtschaftsu</w:t>
            </w:r>
            <w:r w:rsidRPr="0046111C">
              <w:rPr>
                <w:rFonts w:ascii="Arial" w:hAnsi="Arial" w:cs="Arial"/>
                <w:sz w:val="20"/>
                <w:szCs w:val="18"/>
              </w:rPr>
              <w:t>niversität</w:t>
            </w:r>
          </w:p>
        </w:tc>
        <w:tc>
          <w:tcPr>
            <w:tcW w:w="1843" w:type="dxa"/>
            <w:shd w:val="clear" w:color="auto" w:fill="FFFFFF" w:themeFill="background1"/>
          </w:tcPr>
          <w:p w14:paraId="2EE8D9FC" w14:textId="00CE77A9" w:rsidR="006C5B62" w:rsidRPr="0046111C" w:rsidRDefault="0046111C" w:rsidP="0045660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46111C">
              <w:rPr>
                <w:rFonts w:ascii="Arial" w:hAnsi="Arial" w:cs="Arial"/>
                <w:sz w:val="20"/>
                <w:szCs w:val="18"/>
              </w:rPr>
              <w:t>Lars Schmidt</w:t>
            </w:r>
          </w:p>
        </w:tc>
        <w:tc>
          <w:tcPr>
            <w:tcW w:w="3118" w:type="dxa"/>
            <w:shd w:val="clear" w:color="auto" w:fill="FFFFFF" w:themeFill="background1"/>
          </w:tcPr>
          <w:p w14:paraId="35FF56E3" w14:textId="49C73F04" w:rsidR="006C5B62" w:rsidRPr="0046111C" w:rsidRDefault="00C03D73" w:rsidP="0045660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hyperlink r:id="rId58" w:tgtFrame="_blank" w:history="1">
              <w:r w:rsidR="0046111C" w:rsidRPr="0046111C">
                <w:rPr>
                  <w:rFonts w:ascii="Arial" w:hAnsi="Arial" w:cs="Arial"/>
                  <w:sz w:val="20"/>
                  <w:szCs w:val="18"/>
                </w:rPr>
                <w:t>daad.bseu.minsk@gmail.com</w:t>
              </w:r>
            </w:hyperlink>
          </w:p>
        </w:tc>
      </w:tr>
      <w:tr w:rsidR="0046111C" w:rsidRPr="00FD145A" w14:paraId="16A3916C" w14:textId="77777777" w:rsidTr="0045660F">
        <w:trPr>
          <w:trHeight w:val="217"/>
          <w:tblCellSpacing w:w="0" w:type="dxa"/>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1B08126A" w14:textId="4DF033F2" w:rsidR="0046111C" w:rsidRPr="0046111C" w:rsidRDefault="0046111C" w:rsidP="0045660F">
            <w:pPr>
              <w:spacing w:line="276" w:lineRule="auto"/>
              <w:rPr>
                <w:rFonts w:ascii="Arial" w:hAnsi="Arial" w:cs="Arial"/>
                <w:b w:val="0"/>
                <w:bCs w:val="0"/>
                <w:sz w:val="20"/>
                <w:szCs w:val="18"/>
              </w:rPr>
            </w:pPr>
            <w:proofErr w:type="spellStart"/>
            <w:r>
              <w:rPr>
                <w:rFonts w:ascii="Arial" w:hAnsi="Arial" w:cs="Arial"/>
                <w:b w:val="0"/>
                <w:bCs w:val="0"/>
                <w:sz w:val="20"/>
                <w:szCs w:val="18"/>
              </w:rPr>
              <w:t>Polotsk</w:t>
            </w:r>
            <w:proofErr w:type="spellEnd"/>
          </w:p>
        </w:tc>
        <w:tc>
          <w:tcPr>
            <w:tcW w:w="2693" w:type="dxa"/>
            <w:shd w:val="clear" w:color="auto" w:fill="FFFFFF" w:themeFill="background1"/>
          </w:tcPr>
          <w:p w14:paraId="1FB72814" w14:textId="695EF889" w:rsidR="0046111C" w:rsidRPr="0046111C" w:rsidRDefault="0046111C" w:rsidP="0045660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81A22">
              <w:rPr>
                <w:rFonts w:ascii="Arial" w:hAnsi="Arial" w:cs="Arial"/>
                <w:sz w:val="20"/>
                <w:szCs w:val="18"/>
              </w:rPr>
              <w:t xml:space="preserve">Staatliche Universität </w:t>
            </w:r>
            <w:proofErr w:type="spellStart"/>
            <w:r w:rsidRPr="00281A22">
              <w:rPr>
                <w:rFonts w:ascii="Arial" w:hAnsi="Arial" w:cs="Arial"/>
                <w:sz w:val="20"/>
                <w:szCs w:val="18"/>
              </w:rPr>
              <w:t>Polotsk</w:t>
            </w:r>
            <w:proofErr w:type="spellEnd"/>
          </w:p>
        </w:tc>
        <w:tc>
          <w:tcPr>
            <w:tcW w:w="1843" w:type="dxa"/>
            <w:shd w:val="clear" w:color="auto" w:fill="FFFFFF" w:themeFill="background1"/>
          </w:tcPr>
          <w:p w14:paraId="50894A40" w14:textId="4A8E3E13" w:rsidR="0046111C" w:rsidRPr="0046111C" w:rsidRDefault="0046111C" w:rsidP="0045660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81A22">
              <w:rPr>
                <w:rFonts w:ascii="Arial" w:hAnsi="Arial" w:cs="Arial"/>
                <w:sz w:val="20"/>
                <w:szCs w:val="18"/>
              </w:rPr>
              <w:t>Almut</w:t>
            </w:r>
            <w:r>
              <w:rPr>
                <w:rFonts w:ascii="Arial" w:hAnsi="Arial" w:cs="Arial"/>
                <w:sz w:val="20"/>
                <w:szCs w:val="18"/>
              </w:rPr>
              <w:t>h</w:t>
            </w:r>
            <w:r w:rsidRPr="00281A22">
              <w:rPr>
                <w:rFonts w:ascii="Arial" w:hAnsi="Arial" w:cs="Arial"/>
                <w:sz w:val="20"/>
                <w:szCs w:val="18"/>
              </w:rPr>
              <w:t xml:space="preserve"> Müller</w:t>
            </w:r>
          </w:p>
        </w:tc>
        <w:tc>
          <w:tcPr>
            <w:tcW w:w="3118" w:type="dxa"/>
            <w:shd w:val="clear" w:color="auto" w:fill="FFFFFF" w:themeFill="background1"/>
          </w:tcPr>
          <w:p w14:paraId="3DF261ED" w14:textId="60B17A0F" w:rsidR="0046111C" w:rsidRPr="0046111C" w:rsidRDefault="00C03D73" w:rsidP="0045660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hyperlink r:id="rId59" w:tgtFrame="_blank" w:history="1">
              <w:r w:rsidR="0046111C" w:rsidRPr="00281A22">
                <w:rPr>
                  <w:rFonts w:ascii="Arial" w:hAnsi="Arial" w:cs="Arial"/>
                  <w:sz w:val="20"/>
                  <w:szCs w:val="18"/>
                </w:rPr>
                <w:t>daad.pgu@gmail.com</w:t>
              </w:r>
            </w:hyperlink>
          </w:p>
        </w:tc>
      </w:tr>
    </w:tbl>
    <w:p w14:paraId="02C3A5BC" w14:textId="77777777" w:rsidR="00C21511" w:rsidRPr="00FD145A" w:rsidRDefault="00C21511" w:rsidP="003B6ADE">
      <w:pPr>
        <w:spacing w:after="80"/>
        <w:rPr>
          <w:rFonts w:ascii="Arial" w:hAnsi="Arial" w:cs="Arial"/>
          <w:b/>
          <w:szCs w:val="22"/>
        </w:rPr>
      </w:pPr>
    </w:p>
    <w:p w14:paraId="26B9D51F" w14:textId="77777777" w:rsidR="00E81EC7" w:rsidRPr="008841E6" w:rsidRDefault="00E81EC7" w:rsidP="003B6ADE">
      <w:pPr>
        <w:spacing w:after="80"/>
        <w:rPr>
          <w:rFonts w:ascii="Arial" w:hAnsi="Arial" w:cs="Arial"/>
          <w:b/>
          <w:color w:val="FF0000"/>
          <w:szCs w:val="22"/>
        </w:rPr>
      </w:pPr>
      <w:r w:rsidRPr="00FD145A">
        <w:rPr>
          <w:rFonts w:ascii="Arial" w:hAnsi="Arial" w:cs="Arial"/>
          <w:b/>
          <w:szCs w:val="22"/>
        </w:rPr>
        <w:t>DAAD-Sprachassistent</w:t>
      </w:r>
      <w:r w:rsidR="00DA70FD">
        <w:rPr>
          <w:rFonts w:ascii="Arial" w:hAnsi="Arial" w:cs="Arial"/>
          <w:b/>
          <w:szCs w:val="22"/>
        </w:rPr>
        <w:t>en</w:t>
      </w:r>
    </w:p>
    <w:tbl>
      <w:tblPr>
        <w:tblW w:w="5000" w:type="pct"/>
        <w:tblCellSpacing w:w="0" w:type="dxa"/>
        <w:tblLayout w:type="fixed"/>
        <w:tblCellMar>
          <w:top w:w="45" w:type="dxa"/>
          <w:left w:w="45" w:type="dxa"/>
          <w:bottom w:w="113" w:type="dxa"/>
          <w:right w:w="45" w:type="dxa"/>
        </w:tblCellMar>
        <w:tblLook w:val="04A0" w:firstRow="1" w:lastRow="0" w:firstColumn="1" w:lastColumn="0" w:noHBand="0" w:noVBand="1"/>
      </w:tblPr>
      <w:tblGrid>
        <w:gridCol w:w="1419"/>
        <w:gridCol w:w="2693"/>
        <w:gridCol w:w="1843"/>
        <w:gridCol w:w="3117"/>
      </w:tblGrid>
      <w:tr w:rsidR="008841E6" w:rsidRPr="008841E6" w14:paraId="34F6FB22" w14:textId="77777777" w:rsidTr="0045660F">
        <w:trPr>
          <w:trHeight w:val="217"/>
          <w:tblCellSpacing w:w="0" w:type="dxa"/>
        </w:trPr>
        <w:tc>
          <w:tcPr>
            <w:tcW w:w="782" w:type="pct"/>
            <w:shd w:val="clear" w:color="auto" w:fill="auto"/>
            <w:hideMark/>
          </w:tcPr>
          <w:p w14:paraId="4231C61A" w14:textId="453E3723" w:rsidR="00DE1E03" w:rsidRPr="00B706D1" w:rsidRDefault="00B706D1" w:rsidP="0045660F">
            <w:pPr>
              <w:spacing w:line="276" w:lineRule="auto"/>
              <w:rPr>
                <w:rFonts w:ascii="Arial" w:hAnsi="Arial" w:cs="Arial"/>
                <w:sz w:val="20"/>
                <w:szCs w:val="18"/>
              </w:rPr>
            </w:pPr>
            <w:r w:rsidRPr="00B706D1">
              <w:rPr>
                <w:rFonts w:ascii="Arial" w:hAnsi="Arial" w:cs="Arial"/>
                <w:sz w:val="20"/>
                <w:szCs w:val="18"/>
              </w:rPr>
              <w:t>Minsk</w:t>
            </w:r>
            <w:r w:rsidR="00DE1E03" w:rsidRPr="00B706D1">
              <w:rPr>
                <w:rFonts w:ascii="Arial" w:hAnsi="Arial" w:cs="Arial"/>
                <w:sz w:val="20"/>
                <w:szCs w:val="18"/>
              </w:rPr>
              <w:t xml:space="preserve"> </w:t>
            </w:r>
          </w:p>
        </w:tc>
        <w:tc>
          <w:tcPr>
            <w:tcW w:w="1484" w:type="pct"/>
            <w:shd w:val="clear" w:color="auto" w:fill="auto"/>
            <w:hideMark/>
          </w:tcPr>
          <w:p w14:paraId="0A89BB00" w14:textId="158AD9B8" w:rsidR="00DE1E03" w:rsidRPr="00B706D1" w:rsidRDefault="00B706D1" w:rsidP="0045660F">
            <w:pPr>
              <w:spacing w:line="276" w:lineRule="auto"/>
              <w:rPr>
                <w:rFonts w:ascii="Arial" w:hAnsi="Arial" w:cs="Arial"/>
                <w:sz w:val="20"/>
                <w:szCs w:val="18"/>
              </w:rPr>
            </w:pPr>
            <w:r w:rsidRPr="00B706D1">
              <w:rPr>
                <w:rFonts w:ascii="Arial" w:hAnsi="Arial" w:cs="Arial"/>
                <w:sz w:val="20"/>
                <w:szCs w:val="18"/>
              </w:rPr>
              <w:t>Belarussische Nationale Technische Universität</w:t>
            </w:r>
          </w:p>
        </w:tc>
        <w:tc>
          <w:tcPr>
            <w:tcW w:w="1016" w:type="pct"/>
            <w:shd w:val="clear" w:color="auto" w:fill="auto"/>
            <w:hideMark/>
          </w:tcPr>
          <w:p w14:paraId="60D7A386" w14:textId="2FDAF416" w:rsidR="00DE1E03" w:rsidRPr="00B706D1" w:rsidRDefault="00B706D1" w:rsidP="0045660F">
            <w:pPr>
              <w:spacing w:line="276" w:lineRule="auto"/>
              <w:rPr>
                <w:rFonts w:ascii="Arial" w:hAnsi="Arial" w:cs="Arial"/>
                <w:sz w:val="20"/>
                <w:szCs w:val="18"/>
              </w:rPr>
            </w:pPr>
            <w:r w:rsidRPr="00B706D1">
              <w:rPr>
                <w:rFonts w:ascii="Arial" w:hAnsi="Arial" w:cs="Arial"/>
                <w:sz w:val="20"/>
                <w:szCs w:val="18"/>
              </w:rPr>
              <w:t>Andreas L</w:t>
            </w:r>
            <w:r w:rsidRPr="00B706D1">
              <w:rPr>
                <w:rFonts w:ascii="Arial" w:hAnsi="Arial" w:cs="Arial"/>
                <w:iCs/>
                <w:sz w:val="20"/>
                <w:szCs w:val="18"/>
              </w:rPr>
              <w:t>öwe</w:t>
            </w:r>
          </w:p>
        </w:tc>
        <w:tc>
          <w:tcPr>
            <w:tcW w:w="1718" w:type="pct"/>
            <w:shd w:val="clear" w:color="auto" w:fill="auto"/>
            <w:hideMark/>
          </w:tcPr>
          <w:p w14:paraId="4BA9322E" w14:textId="56006075" w:rsidR="00DE1E03" w:rsidRPr="00B706D1" w:rsidRDefault="00C03D73" w:rsidP="0045660F">
            <w:pPr>
              <w:pStyle w:val="KeinLeerraum"/>
              <w:spacing w:line="276" w:lineRule="auto"/>
              <w:rPr>
                <w:rFonts w:ascii="Arial" w:hAnsi="Arial" w:cs="Arial"/>
                <w:sz w:val="20"/>
                <w:szCs w:val="18"/>
              </w:rPr>
            </w:pPr>
            <w:hyperlink r:id="rId60" w:tgtFrame="_blank" w:history="1">
              <w:r w:rsidR="00B706D1" w:rsidRPr="00B706D1">
                <w:rPr>
                  <w:rFonts w:ascii="Arial" w:hAnsi="Arial" w:cs="Arial"/>
                  <w:sz w:val="20"/>
                  <w:szCs w:val="18"/>
                </w:rPr>
                <w:t>loewe@bntu.by</w:t>
              </w:r>
            </w:hyperlink>
          </w:p>
        </w:tc>
      </w:tr>
      <w:tr w:rsidR="008841E6" w:rsidRPr="008841E6" w14:paraId="3C1214A2" w14:textId="77777777" w:rsidTr="0045660F">
        <w:trPr>
          <w:trHeight w:val="217"/>
          <w:tblCellSpacing w:w="0" w:type="dxa"/>
        </w:trPr>
        <w:tc>
          <w:tcPr>
            <w:tcW w:w="782" w:type="pct"/>
            <w:shd w:val="clear" w:color="auto" w:fill="auto"/>
          </w:tcPr>
          <w:p w14:paraId="020D1AD3" w14:textId="77777777" w:rsidR="006C5B62" w:rsidRPr="00B74DD5" w:rsidRDefault="006C5B62" w:rsidP="0045660F">
            <w:pPr>
              <w:spacing w:line="276" w:lineRule="auto"/>
              <w:rPr>
                <w:rFonts w:ascii="Arial" w:hAnsi="Arial" w:cs="Arial"/>
                <w:sz w:val="20"/>
                <w:szCs w:val="18"/>
              </w:rPr>
            </w:pPr>
            <w:r w:rsidRPr="00B74DD5">
              <w:rPr>
                <w:rFonts w:ascii="Arial" w:hAnsi="Arial" w:cs="Arial"/>
                <w:sz w:val="20"/>
                <w:szCs w:val="18"/>
              </w:rPr>
              <w:t>Minsk</w:t>
            </w:r>
          </w:p>
        </w:tc>
        <w:tc>
          <w:tcPr>
            <w:tcW w:w="1484" w:type="pct"/>
            <w:shd w:val="clear" w:color="auto" w:fill="auto"/>
          </w:tcPr>
          <w:p w14:paraId="4BCAD177" w14:textId="77777777" w:rsidR="006C5B62" w:rsidRPr="00B74DD5" w:rsidRDefault="006C5B62" w:rsidP="0045660F">
            <w:pPr>
              <w:spacing w:line="276" w:lineRule="auto"/>
              <w:rPr>
                <w:rFonts w:ascii="Arial" w:hAnsi="Arial" w:cs="Arial"/>
                <w:sz w:val="20"/>
                <w:szCs w:val="18"/>
              </w:rPr>
            </w:pPr>
            <w:r w:rsidRPr="00B74DD5">
              <w:rPr>
                <w:rFonts w:ascii="Arial" w:hAnsi="Arial" w:cs="Arial"/>
                <w:sz w:val="20"/>
                <w:szCs w:val="18"/>
              </w:rPr>
              <w:t>Belarussische Nationale Technische Universität</w:t>
            </w:r>
          </w:p>
        </w:tc>
        <w:tc>
          <w:tcPr>
            <w:tcW w:w="1016" w:type="pct"/>
            <w:shd w:val="clear" w:color="auto" w:fill="auto"/>
          </w:tcPr>
          <w:p w14:paraId="3ED2A0A5" w14:textId="7890437E" w:rsidR="006C5B62" w:rsidRPr="00B74DD5" w:rsidRDefault="00B74DD5" w:rsidP="0045660F">
            <w:pPr>
              <w:spacing w:line="276" w:lineRule="auto"/>
              <w:rPr>
                <w:rFonts w:ascii="Arial" w:hAnsi="Arial" w:cs="Arial"/>
                <w:sz w:val="20"/>
                <w:szCs w:val="18"/>
              </w:rPr>
            </w:pPr>
            <w:r w:rsidRPr="00B74DD5">
              <w:rPr>
                <w:rFonts w:ascii="Arial" w:hAnsi="Arial" w:cs="Arial"/>
                <w:sz w:val="20"/>
                <w:szCs w:val="18"/>
              </w:rPr>
              <w:t xml:space="preserve">Ani </w:t>
            </w:r>
            <w:proofErr w:type="spellStart"/>
            <w:r w:rsidRPr="00B74DD5">
              <w:rPr>
                <w:rFonts w:ascii="Arial" w:hAnsi="Arial" w:cs="Arial"/>
                <w:sz w:val="20"/>
                <w:szCs w:val="18"/>
              </w:rPr>
              <w:t>Nazaryan</w:t>
            </w:r>
            <w:proofErr w:type="spellEnd"/>
          </w:p>
        </w:tc>
        <w:tc>
          <w:tcPr>
            <w:tcW w:w="1718" w:type="pct"/>
            <w:shd w:val="clear" w:color="auto" w:fill="auto"/>
          </w:tcPr>
          <w:p w14:paraId="31699F54" w14:textId="5CEF4D66" w:rsidR="006C5B62" w:rsidRPr="00B74DD5" w:rsidRDefault="00C03D73" w:rsidP="0045660F">
            <w:pPr>
              <w:pStyle w:val="KeinLeerraum"/>
              <w:spacing w:line="276" w:lineRule="auto"/>
              <w:rPr>
                <w:rFonts w:ascii="Arial" w:hAnsi="Arial" w:cs="Arial"/>
                <w:sz w:val="20"/>
                <w:szCs w:val="18"/>
              </w:rPr>
            </w:pPr>
            <w:hyperlink r:id="rId61" w:tgtFrame="_blank" w:history="1">
              <w:r w:rsidR="00B706D1" w:rsidRPr="00B74DD5">
                <w:rPr>
                  <w:rFonts w:ascii="Arial" w:hAnsi="Arial" w:cs="Arial"/>
                  <w:sz w:val="20"/>
                  <w:szCs w:val="18"/>
                </w:rPr>
                <w:t>nazaryan@bntu.by</w:t>
              </w:r>
            </w:hyperlink>
          </w:p>
        </w:tc>
      </w:tr>
    </w:tbl>
    <w:p w14:paraId="1CAE70C2" w14:textId="77777777" w:rsidR="001246F0" w:rsidRPr="00FD145A" w:rsidRDefault="001246F0" w:rsidP="00FC518E">
      <w:pPr>
        <w:pStyle w:val="berschrift2"/>
        <w:rPr>
          <w:rFonts w:cs="Arial"/>
          <w:sz w:val="24"/>
        </w:rPr>
      </w:pPr>
      <w:r w:rsidRPr="00FD145A">
        <w:rPr>
          <w:rFonts w:cs="Arial"/>
          <w:sz w:val="24"/>
        </w:rPr>
        <w:br w:type="page"/>
      </w:r>
      <w:bookmarkStart w:id="46" w:name="_Toc386076149"/>
      <w:bookmarkStart w:id="47" w:name="_Toc443574478"/>
      <w:r w:rsidRPr="00FD145A">
        <w:rPr>
          <w:rStyle w:val="Programm-berschriftZchn"/>
          <w:rFonts w:eastAsia="Microsoft YaHei"/>
          <w:b/>
          <w:sz w:val="24"/>
        </w:rPr>
        <w:lastRenderedPageBreak/>
        <w:t>Z</w:t>
      </w:r>
      <w:bookmarkEnd w:id="46"/>
      <w:r w:rsidRPr="00FD145A">
        <w:rPr>
          <w:rFonts w:cs="Arial"/>
          <w:sz w:val="24"/>
        </w:rPr>
        <w:t>ur Orientierung</w:t>
      </w:r>
      <w:r w:rsidRPr="00DA70FD">
        <w:rPr>
          <w:rFonts w:cs="Arial"/>
          <w:sz w:val="24"/>
        </w:rPr>
        <w:t>: Wichtige Adressen</w:t>
      </w:r>
      <w:r w:rsidRPr="00FD145A">
        <w:rPr>
          <w:rFonts w:cs="Arial"/>
          <w:sz w:val="24"/>
        </w:rPr>
        <w:t xml:space="preserve"> und praktische Hinweise</w:t>
      </w:r>
      <w:bookmarkEnd w:id="47"/>
      <w:r w:rsidRPr="00FD145A">
        <w:rPr>
          <w:rFonts w:cs="Arial"/>
          <w:sz w:val="24"/>
        </w:rPr>
        <w:t xml:space="preserve"> </w:t>
      </w:r>
    </w:p>
    <w:p w14:paraId="6B287726" w14:textId="77777777" w:rsidR="00DA70FD" w:rsidRDefault="00DA70FD" w:rsidP="002335ED">
      <w:pPr>
        <w:suppressAutoHyphens/>
        <w:ind w:left="2124" w:hanging="2124"/>
        <w:rPr>
          <w:rFonts w:ascii="Arial" w:eastAsia="Times New Roman" w:hAnsi="Arial" w:cs="Arial"/>
          <w:szCs w:val="24"/>
          <w:lang w:eastAsia="ar-SA"/>
        </w:rPr>
      </w:pPr>
      <w:bookmarkStart w:id="48" w:name="_Toc386195023"/>
      <w:r>
        <w:rPr>
          <w:noProof/>
        </w:rPr>
        <w:drawing>
          <wp:anchor distT="0" distB="0" distL="114300" distR="114300" simplePos="0" relativeHeight="251571712" behindDoc="1" locked="0" layoutInCell="1" allowOverlap="1" wp14:anchorId="74730378" wp14:editId="76371D39">
            <wp:simplePos x="0" y="0"/>
            <wp:positionH relativeFrom="margin">
              <wp:posOffset>3500755</wp:posOffset>
            </wp:positionH>
            <wp:positionV relativeFrom="paragraph">
              <wp:posOffset>77470</wp:posOffset>
            </wp:positionV>
            <wp:extent cx="2251075" cy="3540125"/>
            <wp:effectExtent l="0" t="0" r="0" b="3175"/>
            <wp:wrapTight wrapText="bothSides">
              <wp:wrapPolygon edited="0">
                <wp:start x="0" y="0"/>
                <wp:lineTo x="0" y="21503"/>
                <wp:lineTo x="21387" y="21503"/>
                <wp:lineTo x="21387" y="0"/>
                <wp:lineTo x="0" y="0"/>
              </wp:wrapPolygon>
            </wp:wrapTight>
            <wp:docPr id="9" name="Grafik 9" descr="http://www.hotelwarsaw.ru/JP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telwarsaw.ru/JPG/map.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51075" cy="354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FE13F" w14:textId="77777777" w:rsidR="00C44D19" w:rsidRPr="00F122AD" w:rsidRDefault="00DA70FD" w:rsidP="00F122AD">
      <w:pPr>
        <w:pStyle w:val="Textkrper"/>
        <w:spacing w:after="0"/>
        <w:jc w:val="both"/>
        <w:outlineLvl w:val="2"/>
        <w:rPr>
          <w:rFonts w:ascii="Arial" w:hAnsi="Arial" w:cs="Arial"/>
          <w:b/>
          <w:szCs w:val="22"/>
        </w:rPr>
      </w:pPr>
      <w:bookmarkStart w:id="49" w:name="_Toc443574479"/>
      <w:r w:rsidRPr="00F122AD">
        <w:rPr>
          <w:rFonts w:ascii="Arial" w:hAnsi="Arial" w:cs="Arial"/>
          <w:b/>
          <w:szCs w:val="22"/>
        </w:rPr>
        <w:t>Unterbringung</w:t>
      </w:r>
      <w:bookmarkEnd w:id="49"/>
    </w:p>
    <w:p w14:paraId="0120EBDB" w14:textId="77777777" w:rsidR="00F122AD" w:rsidRDefault="00F122AD" w:rsidP="00C44D19">
      <w:pPr>
        <w:suppressAutoHyphens/>
        <w:ind w:firstLine="3"/>
        <w:rPr>
          <w:rFonts w:ascii="Arial" w:eastAsia="Times New Roman" w:hAnsi="Arial" w:cs="Arial"/>
          <w:szCs w:val="24"/>
          <w:lang w:eastAsia="ar-SA"/>
        </w:rPr>
      </w:pPr>
    </w:p>
    <w:p w14:paraId="6704EC59" w14:textId="77777777" w:rsidR="00DA70FD" w:rsidRDefault="00DA70FD" w:rsidP="00C44D19">
      <w:pPr>
        <w:suppressAutoHyphens/>
        <w:ind w:firstLine="3"/>
        <w:rPr>
          <w:rFonts w:ascii="Arial" w:eastAsia="Times New Roman" w:hAnsi="Arial" w:cs="Arial"/>
          <w:szCs w:val="24"/>
          <w:lang w:eastAsia="ar-SA"/>
        </w:rPr>
      </w:pPr>
      <w:r>
        <w:rPr>
          <w:rFonts w:ascii="Arial" w:eastAsia="Times New Roman" w:hAnsi="Arial" w:cs="Arial"/>
          <w:szCs w:val="24"/>
          <w:lang w:eastAsia="ar-SA"/>
        </w:rPr>
        <w:t>Alle auswärtigen Teilnehmer werden im Hotel „</w:t>
      </w:r>
      <w:proofErr w:type="spellStart"/>
      <w:r w:rsidR="00C6272A">
        <w:rPr>
          <w:rFonts w:ascii="Arial" w:eastAsia="Times New Roman" w:hAnsi="Arial" w:cs="Arial"/>
          <w:szCs w:val="24"/>
          <w:lang w:eastAsia="ar-SA"/>
        </w:rPr>
        <w:t>Varšava</w:t>
      </w:r>
      <w:proofErr w:type="spellEnd"/>
      <w:r>
        <w:rPr>
          <w:rFonts w:ascii="Arial" w:eastAsia="Times New Roman" w:hAnsi="Arial" w:cs="Arial"/>
          <w:szCs w:val="24"/>
          <w:lang w:eastAsia="ar-SA"/>
        </w:rPr>
        <w:t>“ untergebracht.</w:t>
      </w:r>
      <w:r w:rsidRPr="00DA70FD">
        <w:t xml:space="preserve"> </w:t>
      </w:r>
    </w:p>
    <w:p w14:paraId="42EC1096" w14:textId="77777777" w:rsidR="00C44D19" w:rsidRDefault="00C44D19" w:rsidP="00C44D19">
      <w:pPr>
        <w:suppressAutoHyphens/>
        <w:ind w:firstLine="3"/>
        <w:rPr>
          <w:rFonts w:ascii="Arial" w:eastAsia="Times New Roman" w:hAnsi="Arial" w:cs="Arial"/>
          <w:szCs w:val="24"/>
          <w:lang w:eastAsia="ar-SA"/>
        </w:rPr>
      </w:pPr>
    </w:p>
    <w:p w14:paraId="75453244" w14:textId="77777777" w:rsidR="002335ED" w:rsidRDefault="002335ED" w:rsidP="00C44D19">
      <w:pPr>
        <w:suppressAutoHyphens/>
        <w:ind w:firstLine="3"/>
        <w:rPr>
          <w:rFonts w:ascii="Arial" w:eastAsia="Times New Roman" w:hAnsi="Arial" w:cs="Arial"/>
          <w:szCs w:val="24"/>
          <w:lang w:eastAsia="ar-SA"/>
        </w:rPr>
      </w:pPr>
      <w:r w:rsidRPr="00FD145A">
        <w:rPr>
          <w:rFonts w:ascii="Arial" w:eastAsia="Times New Roman" w:hAnsi="Arial" w:cs="Arial"/>
          <w:szCs w:val="24"/>
          <w:lang w:eastAsia="ar-SA"/>
        </w:rPr>
        <w:t>Hotel „</w:t>
      </w:r>
      <w:proofErr w:type="spellStart"/>
      <w:r w:rsidR="00C6272A">
        <w:rPr>
          <w:rFonts w:ascii="Arial" w:eastAsia="Times New Roman" w:hAnsi="Arial" w:cs="Arial"/>
          <w:szCs w:val="24"/>
          <w:lang w:eastAsia="ar-SA"/>
        </w:rPr>
        <w:t>Varšava</w:t>
      </w:r>
      <w:proofErr w:type="spellEnd"/>
      <w:r w:rsidR="00C44D19">
        <w:rPr>
          <w:rFonts w:ascii="Arial" w:eastAsia="Times New Roman" w:hAnsi="Arial" w:cs="Arial"/>
          <w:szCs w:val="24"/>
          <w:lang w:eastAsia="ar-SA"/>
        </w:rPr>
        <w:t>“</w:t>
      </w:r>
      <w:r w:rsidR="00C44D19">
        <w:rPr>
          <w:rFonts w:ascii="Arial" w:eastAsia="Times New Roman" w:hAnsi="Arial" w:cs="Arial"/>
          <w:szCs w:val="24"/>
          <w:lang w:eastAsia="ar-SA"/>
        </w:rPr>
        <w:br/>
      </w:r>
      <w:r>
        <w:rPr>
          <w:rFonts w:ascii="Arial" w:eastAsia="Times New Roman" w:hAnsi="Arial" w:cs="Arial"/>
          <w:szCs w:val="24"/>
          <w:lang w:eastAsia="ar-SA"/>
        </w:rPr>
        <w:t xml:space="preserve">119049 Moskau, </w:t>
      </w:r>
      <w:proofErr w:type="spellStart"/>
      <w:r>
        <w:rPr>
          <w:rFonts w:ascii="Arial" w:eastAsia="Times New Roman" w:hAnsi="Arial" w:cs="Arial"/>
          <w:szCs w:val="24"/>
          <w:lang w:eastAsia="ar-SA"/>
        </w:rPr>
        <w:t>Leninsk</w:t>
      </w:r>
      <w:r w:rsidR="00C2609A">
        <w:rPr>
          <w:rFonts w:ascii="Arial" w:eastAsia="Times New Roman" w:hAnsi="Arial" w:cs="Arial"/>
          <w:szCs w:val="24"/>
          <w:lang w:eastAsia="ar-SA"/>
        </w:rPr>
        <w:t>ij</w:t>
      </w:r>
      <w:proofErr w:type="spellEnd"/>
      <w:r w:rsidR="00C44D19">
        <w:rPr>
          <w:rFonts w:ascii="Arial" w:eastAsia="Times New Roman" w:hAnsi="Arial" w:cs="Arial"/>
          <w:szCs w:val="24"/>
          <w:lang w:eastAsia="ar-SA"/>
        </w:rPr>
        <w:t xml:space="preserve"> </w:t>
      </w:r>
      <w:proofErr w:type="spellStart"/>
      <w:r w:rsidR="00C6272A">
        <w:rPr>
          <w:rFonts w:ascii="Arial" w:eastAsia="Times New Roman" w:hAnsi="Arial" w:cs="Arial"/>
          <w:szCs w:val="24"/>
          <w:lang w:eastAsia="ar-SA"/>
        </w:rPr>
        <w:t>p</w:t>
      </w:r>
      <w:r w:rsidR="00C44D19">
        <w:rPr>
          <w:rFonts w:ascii="Arial" w:eastAsia="Times New Roman" w:hAnsi="Arial" w:cs="Arial"/>
          <w:szCs w:val="24"/>
          <w:lang w:eastAsia="ar-SA"/>
        </w:rPr>
        <w:t>rospekt</w:t>
      </w:r>
      <w:proofErr w:type="spellEnd"/>
      <w:r w:rsidR="00C44D19">
        <w:rPr>
          <w:rFonts w:ascii="Arial" w:eastAsia="Times New Roman" w:hAnsi="Arial" w:cs="Arial"/>
          <w:szCs w:val="24"/>
          <w:lang w:eastAsia="ar-SA"/>
        </w:rPr>
        <w:t xml:space="preserve"> 2/1</w:t>
      </w:r>
      <w:r w:rsidR="00C44D19">
        <w:rPr>
          <w:rFonts w:ascii="Arial" w:eastAsia="Times New Roman" w:hAnsi="Arial" w:cs="Arial"/>
          <w:szCs w:val="24"/>
          <w:lang w:eastAsia="ar-SA"/>
        </w:rPr>
        <w:br/>
      </w:r>
      <w:r w:rsidR="00C44D19" w:rsidRPr="00C44D19">
        <w:rPr>
          <w:rFonts w:ascii="Arial" w:eastAsia="Times New Roman" w:hAnsi="Arial" w:cs="Arial"/>
          <w:szCs w:val="24"/>
          <w:lang w:eastAsia="ar-SA"/>
        </w:rPr>
        <w:t>www.hotelwarsaw.ru</w:t>
      </w:r>
      <w:r w:rsidR="00C44D19">
        <w:rPr>
          <w:rFonts w:ascii="Arial" w:eastAsia="Times New Roman" w:hAnsi="Arial" w:cs="Arial"/>
          <w:szCs w:val="24"/>
          <w:lang w:eastAsia="ar-SA"/>
        </w:rPr>
        <w:br/>
      </w:r>
      <w:r w:rsidR="00DA70FD">
        <w:rPr>
          <w:rFonts w:ascii="Arial" w:eastAsia="Times New Roman" w:hAnsi="Arial" w:cs="Arial"/>
          <w:szCs w:val="24"/>
          <w:lang w:eastAsia="ar-SA"/>
        </w:rPr>
        <w:t xml:space="preserve">+7 (499) 238 </w:t>
      </w:r>
      <w:r w:rsidR="00DA70FD" w:rsidRPr="00DA70FD">
        <w:rPr>
          <w:rFonts w:ascii="Arial" w:eastAsia="Times New Roman" w:hAnsi="Arial" w:cs="Arial"/>
          <w:szCs w:val="24"/>
          <w:lang w:eastAsia="ar-SA"/>
        </w:rPr>
        <w:t>77</w:t>
      </w:r>
      <w:r w:rsidR="00DA70FD">
        <w:rPr>
          <w:rFonts w:ascii="Arial" w:eastAsia="Times New Roman" w:hAnsi="Arial" w:cs="Arial"/>
          <w:szCs w:val="24"/>
          <w:lang w:eastAsia="ar-SA"/>
        </w:rPr>
        <w:t xml:space="preserve"> </w:t>
      </w:r>
      <w:r w:rsidR="00DA70FD" w:rsidRPr="00DA70FD">
        <w:rPr>
          <w:rFonts w:ascii="Arial" w:eastAsia="Times New Roman" w:hAnsi="Arial" w:cs="Arial"/>
          <w:szCs w:val="24"/>
          <w:lang w:eastAsia="ar-SA"/>
        </w:rPr>
        <w:t>01</w:t>
      </w:r>
    </w:p>
    <w:p w14:paraId="7AA64A7E" w14:textId="77777777" w:rsidR="00C44D19" w:rsidRDefault="00C44D19" w:rsidP="00C44D19">
      <w:pPr>
        <w:suppressAutoHyphens/>
        <w:ind w:firstLine="3"/>
        <w:rPr>
          <w:rFonts w:ascii="Arial" w:eastAsia="Arial" w:hAnsi="Arial" w:cs="Arial"/>
          <w:szCs w:val="22"/>
        </w:rPr>
      </w:pPr>
    </w:p>
    <w:p w14:paraId="5884C446" w14:textId="64312457" w:rsidR="00DA70FD" w:rsidRDefault="00DA70FD" w:rsidP="003E6E24">
      <w:pPr>
        <w:suppressAutoHyphens/>
        <w:ind w:firstLine="3"/>
        <w:jc w:val="both"/>
        <w:rPr>
          <w:rFonts w:ascii="Arial" w:eastAsia="Times New Roman" w:hAnsi="Arial" w:cs="Arial"/>
          <w:szCs w:val="24"/>
          <w:lang w:eastAsia="ar-SA"/>
        </w:rPr>
      </w:pPr>
      <w:r>
        <w:rPr>
          <w:rFonts w:ascii="Arial" w:eastAsia="Arial" w:hAnsi="Arial" w:cs="Arial"/>
          <w:szCs w:val="22"/>
        </w:rPr>
        <w:t xml:space="preserve">Das Hotel ist direkt an der Station </w:t>
      </w:r>
      <w:r w:rsidR="00DA6BAE">
        <w:rPr>
          <w:rFonts w:ascii="Arial" w:eastAsia="Arial" w:hAnsi="Arial" w:cs="Arial"/>
          <w:szCs w:val="22"/>
        </w:rPr>
        <w:t>„</w:t>
      </w:r>
      <w:proofErr w:type="spellStart"/>
      <w:r>
        <w:rPr>
          <w:rFonts w:ascii="Arial" w:eastAsia="Arial" w:hAnsi="Arial" w:cs="Arial"/>
          <w:szCs w:val="22"/>
        </w:rPr>
        <w:t>Oktyabrskaya</w:t>
      </w:r>
      <w:proofErr w:type="spellEnd"/>
      <w:r w:rsidR="00DA6BAE">
        <w:rPr>
          <w:rFonts w:ascii="Arial" w:eastAsia="Arial" w:hAnsi="Arial" w:cs="Arial"/>
          <w:szCs w:val="22"/>
        </w:rPr>
        <w:t>“</w:t>
      </w:r>
      <w:r>
        <w:rPr>
          <w:rFonts w:ascii="Arial" w:eastAsia="Arial" w:hAnsi="Arial" w:cs="Arial"/>
          <w:szCs w:val="22"/>
        </w:rPr>
        <w:t xml:space="preserve"> (Ringlinie, braun) gelegen. </w:t>
      </w:r>
      <w:r w:rsidR="00C6272A">
        <w:rPr>
          <w:rFonts w:ascii="Arial" w:eastAsia="Arial" w:hAnsi="Arial" w:cs="Arial"/>
          <w:szCs w:val="22"/>
        </w:rPr>
        <w:t>Nehmen Sie i</w:t>
      </w:r>
      <w:r>
        <w:rPr>
          <w:rFonts w:ascii="Arial" w:eastAsia="Arial" w:hAnsi="Arial" w:cs="Arial"/>
          <w:szCs w:val="22"/>
        </w:rPr>
        <w:t xml:space="preserve">n der Metro den Ausgang Richtung </w:t>
      </w:r>
      <w:proofErr w:type="spellStart"/>
      <w:r w:rsidR="0016365E">
        <w:rPr>
          <w:rFonts w:ascii="Arial" w:eastAsia="Arial" w:hAnsi="Arial" w:cs="Arial"/>
          <w:szCs w:val="22"/>
        </w:rPr>
        <w:t>Kryms</w:t>
      </w:r>
      <w:r w:rsidR="00DA6BAE">
        <w:rPr>
          <w:rFonts w:ascii="Arial" w:eastAsia="Arial" w:hAnsi="Arial" w:cs="Arial"/>
          <w:szCs w:val="22"/>
        </w:rPr>
        <w:t>k</w:t>
      </w:r>
      <w:r w:rsidR="0016365E">
        <w:rPr>
          <w:rFonts w:ascii="Arial" w:eastAsia="Arial" w:hAnsi="Arial" w:cs="Arial"/>
          <w:szCs w:val="22"/>
        </w:rPr>
        <w:t>ij</w:t>
      </w:r>
      <w:proofErr w:type="spellEnd"/>
      <w:r w:rsidR="0016365E">
        <w:rPr>
          <w:rFonts w:ascii="Arial" w:eastAsia="Arial" w:hAnsi="Arial" w:cs="Arial"/>
          <w:szCs w:val="22"/>
        </w:rPr>
        <w:t xml:space="preserve"> Val und </w:t>
      </w:r>
      <w:r w:rsidR="00C6272A">
        <w:rPr>
          <w:rFonts w:ascii="Arial" w:eastAsia="Arial" w:hAnsi="Arial" w:cs="Arial"/>
          <w:szCs w:val="22"/>
        </w:rPr>
        <w:t xml:space="preserve">gehen Sie </w:t>
      </w:r>
      <w:r>
        <w:rPr>
          <w:rFonts w:ascii="Arial" w:eastAsia="Arial" w:hAnsi="Arial" w:cs="Arial"/>
          <w:szCs w:val="22"/>
        </w:rPr>
        <w:t xml:space="preserve">nach </w:t>
      </w:r>
      <w:r w:rsidR="0016365E">
        <w:rPr>
          <w:rFonts w:ascii="Arial" w:eastAsia="Arial" w:hAnsi="Arial" w:cs="Arial"/>
          <w:szCs w:val="22"/>
        </w:rPr>
        <w:t>rechts</w:t>
      </w:r>
      <w:r>
        <w:rPr>
          <w:rFonts w:ascii="Arial" w:eastAsia="Arial" w:hAnsi="Arial" w:cs="Arial"/>
          <w:szCs w:val="22"/>
        </w:rPr>
        <w:t xml:space="preserve">. Der Eingang zum Hotel befindet sich </w:t>
      </w:r>
      <w:r w:rsidR="0016365E">
        <w:rPr>
          <w:rFonts w:ascii="Arial" w:eastAsia="Arial" w:hAnsi="Arial" w:cs="Arial"/>
          <w:szCs w:val="22"/>
        </w:rPr>
        <w:t xml:space="preserve">rechts von Ihnen </w:t>
      </w:r>
      <w:r>
        <w:rPr>
          <w:rFonts w:ascii="Arial" w:eastAsia="Arial" w:hAnsi="Arial" w:cs="Arial"/>
          <w:szCs w:val="22"/>
        </w:rPr>
        <w:t>auf der Rückseite des Gebäudes.</w:t>
      </w:r>
    </w:p>
    <w:p w14:paraId="786A9F0C" w14:textId="77777777" w:rsidR="00C44D19" w:rsidRDefault="00C44D19" w:rsidP="00C44D19">
      <w:pPr>
        <w:rPr>
          <w:rFonts w:ascii="Arial" w:eastAsia="Times New Roman" w:hAnsi="Arial" w:cs="Arial"/>
          <w:szCs w:val="24"/>
          <w:lang w:eastAsia="ar-SA"/>
        </w:rPr>
      </w:pPr>
    </w:p>
    <w:p w14:paraId="2D648599" w14:textId="77777777" w:rsidR="00C44D19" w:rsidRDefault="00C44D19" w:rsidP="00C44D19">
      <w:pPr>
        <w:rPr>
          <w:rFonts w:ascii="Arial" w:eastAsia="Times New Roman" w:hAnsi="Arial" w:cs="Arial"/>
          <w:szCs w:val="24"/>
          <w:lang w:eastAsia="ar-SA"/>
        </w:rPr>
      </w:pPr>
    </w:p>
    <w:p w14:paraId="2F28C07B" w14:textId="77777777" w:rsidR="00DA6BAE" w:rsidRDefault="00DA6BAE" w:rsidP="00F122AD">
      <w:pPr>
        <w:pStyle w:val="Textkrper"/>
        <w:spacing w:after="0"/>
        <w:jc w:val="both"/>
        <w:outlineLvl w:val="2"/>
        <w:rPr>
          <w:rFonts w:ascii="Arial" w:hAnsi="Arial" w:cs="Arial"/>
          <w:b/>
          <w:szCs w:val="22"/>
        </w:rPr>
      </w:pPr>
    </w:p>
    <w:p w14:paraId="04660A57" w14:textId="77777777" w:rsidR="00DA70FD" w:rsidRPr="00F122AD" w:rsidRDefault="00DA70FD" w:rsidP="00F122AD">
      <w:pPr>
        <w:pStyle w:val="Textkrper"/>
        <w:spacing w:after="0"/>
        <w:jc w:val="both"/>
        <w:outlineLvl w:val="2"/>
        <w:rPr>
          <w:rFonts w:ascii="Arial" w:hAnsi="Arial" w:cs="Arial"/>
          <w:b/>
          <w:szCs w:val="22"/>
        </w:rPr>
      </w:pPr>
      <w:bookmarkStart w:id="50" w:name="_Toc443574480"/>
      <w:r w:rsidRPr="00F122AD">
        <w:rPr>
          <w:rFonts w:ascii="Arial" w:hAnsi="Arial" w:cs="Arial"/>
          <w:b/>
          <w:szCs w:val="22"/>
        </w:rPr>
        <w:t>Vom Flughafen zum Hotel</w:t>
      </w:r>
      <w:bookmarkEnd w:id="50"/>
    </w:p>
    <w:p w14:paraId="59A75138" w14:textId="77777777" w:rsidR="00F122AD" w:rsidRDefault="00F122AD" w:rsidP="00F122AD">
      <w:pPr>
        <w:jc w:val="both"/>
        <w:rPr>
          <w:rFonts w:ascii="Arial" w:eastAsia="Arial" w:hAnsi="Arial" w:cs="Arial"/>
          <w:b/>
          <w:bCs/>
          <w:szCs w:val="22"/>
        </w:rPr>
      </w:pPr>
    </w:p>
    <w:p w14:paraId="02E3B23B" w14:textId="77D30EA2" w:rsidR="00C44D19" w:rsidRPr="00C44D19" w:rsidRDefault="00DA70FD" w:rsidP="00C44D19">
      <w:pPr>
        <w:spacing w:after="240"/>
        <w:jc w:val="both"/>
        <w:rPr>
          <w:rFonts w:ascii="Arial" w:eastAsia="Arial" w:hAnsi="Arial" w:cs="Arial"/>
          <w:szCs w:val="22"/>
        </w:rPr>
      </w:pPr>
      <w:r w:rsidRPr="00C44D19">
        <w:rPr>
          <w:rFonts w:ascii="Arial" w:eastAsia="Arial" w:hAnsi="Arial" w:cs="Arial"/>
          <w:b/>
          <w:bCs/>
          <w:szCs w:val="22"/>
        </w:rPr>
        <w:t xml:space="preserve">Vom Flughafen </w:t>
      </w:r>
      <w:proofErr w:type="spellStart"/>
      <w:r w:rsidR="00C6272A">
        <w:rPr>
          <w:rFonts w:ascii="Arial" w:eastAsia="Arial" w:hAnsi="Arial" w:cs="Arial"/>
          <w:b/>
          <w:bCs/>
          <w:szCs w:val="22"/>
        </w:rPr>
        <w:t>Š</w:t>
      </w:r>
      <w:r w:rsidRPr="00C44D19">
        <w:rPr>
          <w:rFonts w:ascii="Arial" w:eastAsia="Arial" w:hAnsi="Arial" w:cs="Arial"/>
          <w:b/>
          <w:bCs/>
          <w:szCs w:val="22"/>
        </w:rPr>
        <w:t>eremet</w:t>
      </w:r>
      <w:r w:rsidR="00C6272A">
        <w:rPr>
          <w:rFonts w:ascii="Arial" w:eastAsia="Arial" w:hAnsi="Arial" w:cs="Arial"/>
          <w:b/>
          <w:bCs/>
          <w:szCs w:val="22"/>
        </w:rPr>
        <w:t>'</w:t>
      </w:r>
      <w:r w:rsidRPr="00C44D19">
        <w:rPr>
          <w:rFonts w:ascii="Arial" w:eastAsia="Arial" w:hAnsi="Arial" w:cs="Arial"/>
          <w:b/>
          <w:bCs/>
          <w:szCs w:val="22"/>
        </w:rPr>
        <w:t>evo</w:t>
      </w:r>
      <w:proofErr w:type="spellEnd"/>
      <w:r w:rsidRPr="00C44D19">
        <w:rPr>
          <w:rFonts w:ascii="Arial" w:eastAsia="Arial" w:hAnsi="Arial" w:cs="Arial"/>
          <w:szCs w:val="22"/>
        </w:rPr>
        <w:t xml:space="preserve"> </w:t>
      </w:r>
      <w:r w:rsidR="00C6272A">
        <w:rPr>
          <w:rFonts w:ascii="Arial" w:eastAsia="Arial" w:hAnsi="Arial" w:cs="Arial"/>
          <w:szCs w:val="22"/>
        </w:rPr>
        <w:t xml:space="preserve">fährt der </w:t>
      </w:r>
      <w:r w:rsidRPr="00C44D19">
        <w:rPr>
          <w:rFonts w:ascii="Arial" w:eastAsia="Arial" w:hAnsi="Arial" w:cs="Arial"/>
          <w:szCs w:val="22"/>
        </w:rPr>
        <w:t>Aeroexpress bis „</w:t>
      </w:r>
      <w:proofErr w:type="spellStart"/>
      <w:r w:rsidRPr="00C44D19">
        <w:rPr>
          <w:rFonts w:ascii="Arial" w:eastAsia="Arial" w:hAnsi="Arial" w:cs="Arial"/>
          <w:szCs w:val="22"/>
        </w:rPr>
        <w:t>Belorussk</w:t>
      </w:r>
      <w:r w:rsidR="00C6272A">
        <w:rPr>
          <w:rFonts w:ascii="Arial" w:eastAsia="Arial" w:hAnsi="Arial" w:cs="Arial"/>
          <w:szCs w:val="22"/>
        </w:rPr>
        <w:t>ij</w:t>
      </w:r>
      <w:proofErr w:type="spellEnd"/>
      <w:r w:rsidR="00C44D19" w:rsidRPr="00C44D19">
        <w:rPr>
          <w:rFonts w:ascii="Arial" w:eastAsia="Arial" w:hAnsi="Arial" w:cs="Arial"/>
          <w:szCs w:val="22"/>
        </w:rPr>
        <w:t xml:space="preserve"> </w:t>
      </w:r>
      <w:proofErr w:type="spellStart"/>
      <w:r w:rsidR="00C44D19" w:rsidRPr="00C44D19">
        <w:rPr>
          <w:rFonts w:ascii="Arial" w:eastAsia="Arial" w:hAnsi="Arial" w:cs="Arial"/>
          <w:szCs w:val="22"/>
        </w:rPr>
        <w:t>vokzal</w:t>
      </w:r>
      <w:proofErr w:type="spellEnd"/>
      <w:r w:rsidRPr="00C44D19">
        <w:rPr>
          <w:rFonts w:ascii="Arial" w:eastAsia="Arial" w:hAnsi="Arial" w:cs="Arial"/>
          <w:szCs w:val="22"/>
        </w:rPr>
        <w:t>“</w:t>
      </w:r>
      <w:r w:rsidR="00C6272A">
        <w:rPr>
          <w:rFonts w:ascii="Arial" w:eastAsia="Arial" w:hAnsi="Arial" w:cs="Arial"/>
          <w:szCs w:val="22"/>
        </w:rPr>
        <w:t xml:space="preserve">. Steigen Sie dort in </w:t>
      </w:r>
      <w:r w:rsidRPr="00C44D19">
        <w:rPr>
          <w:rFonts w:ascii="Arial" w:eastAsia="Arial" w:hAnsi="Arial" w:cs="Arial"/>
          <w:szCs w:val="22"/>
        </w:rPr>
        <w:t>die Ringlinie (braune Linie) der Metro</w:t>
      </w:r>
      <w:r w:rsidR="00C6272A">
        <w:rPr>
          <w:rFonts w:ascii="Arial" w:eastAsia="Arial" w:hAnsi="Arial" w:cs="Arial"/>
          <w:szCs w:val="22"/>
        </w:rPr>
        <w:t xml:space="preserve">. Fahren Sie </w:t>
      </w:r>
      <w:r w:rsidR="0016365E">
        <w:rPr>
          <w:rFonts w:ascii="Arial" w:eastAsia="Arial" w:hAnsi="Arial" w:cs="Arial"/>
          <w:szCs w:val="22"/>
        </w:rPr>
        <w:t>vier</w:t>
      </w:r>
      <w:r w:rsidRPr="00C44D19">
        <w:rPr>
          <w:rFonts w:ascii="Arial" w:eastAsia="Arial" w:hAnsi="Arial" w:cs="Arial"/>
          <w:szCs w:val="22"/>
        </w:rPr>
        <w:t xml:space="preserve"> Stationen von „</w:t>
      </w:r>
      <w:proofErr w:type="spellStart"/>
      <w:r w:rsidRPr="00C44D19">
        <w:rPr>
          <w:rFonts w:ascii="Arial" w:eastAsia="Arial" w:hAnsi="Arial" w:cs="Arial"/>
          <w:szCs w:val="22"/>
        </w:rPr>
        <w:t>Be</w:t>
      </w:r>
      <w:r w:rsidR="00C44D19" w:rsidRPr="00C44D19">
        <w:rPr>
          <w:rFonts w:ascii="Arial" w:eastAsia="Arial" w:hAnsi="Arial" w:cs="Arial"/>
          <w:szCs w:val="22"/>
        </w:rPr>
        <w:t>lorusskaya</w:t>
      </w:r>
      <w:proofErr w:type="spellEnd"/>
      <w:r w:rsidR="00C44D19" w:rsidRPr="00C44D19">
        <w:rPr>
          <w:rFonts w:ascii="Arial" w:eastAsia="Arial" w:hAnsi="Arial" w:cs="Arial"/>
          <w:szCs w:val="22"/>
        </w:rPr>
        <w:t>“ bis „</w:t>
      </w:r>
      <w:proofErr w:type="spellStart"/>
      <w:r w:rsidR="00C44D19" w:rsidRPr="00C44D19">
        <w:rPr>
          <w:rFonts w:ascii="Arial" w:eastAsia="Arial" w:hAnsi="Arial" w:cs="Arial"/>
          <w:szCs w:val="22"/>
        </w:rPr>
        <w:t>Oktyabrskaya</w:t>
      </w:r>
      <w:proofErr w:type="spellEnd"/>
      <w:r w:rsidR="00C44D19" w:rsidRPr="00C44D19">
        <w:rPr>
          <w:rFonts w:ascii="Arial" w:eastAsia="Arial" w:hAnsi="Arial" w:cs="Arial"/>
          <w:szCs w:val="22"/>
        </w:rPr>
        <w:t>“.</w:t>
      </w:r>
    </w:p>
    <w:p w14:paraId="74392F96" w14:textId="39FEA1DC" w:rsidR="00C44D19" w:rsidRPr="00C44D19" w:rsidRDefault="00DA70FD" w:rsidP="00C44D19">
      <w:pPr>
        <w:spacing w:after="240"/>
        <w:jc w:val="both"/>
        <w:rPr>
          <w:rFonts w:ascii="Arial" w:eastAsia="Arial" w:hAnsi="Arial" w:cs="Arial"/>
          <w:szCs w:val="22"/>
        </w:rPr>
      </w:pPr>
      <w:r w:rsidRPr="00C44D19">
        <w:rPr>
          <w:rFonts w:ascii="Arial" w:eastAsia="Arial" w:hAnsi="Arial" w:cs="Arial"/>
          <w:b/>
          <w:bCs/>
          <w:szCs w:val="22"/>
        </w:rPr>
        <w:t xml:space="preserve">Vom Flughafen </w:t>
      </w:r>
      <w:proofErr w:type="spellStart"/>
      <w:r w:rsidRPr="00C44D19">
        <w:rPr>
          <w:rFonts w:ascii="Arial" w:eastAsia="Arial" w:hAnsi="Arial" w:cs="Arial"/>
          <w:b/>
          <w:bCs/>
          <w:szCs w:val="22"/>
        </w:rPr>
        <w:t>Domodedovo</w:t>
      </w:r>
      <w:proofErr w:type="spellEnd"/>
      <w:r w:rsidRPr="00C44D19">
        <w:rPr>
          <w:rFonts w:ascii="Arial" w:eastAsia="Arial" w:hAnsi="Arial" w:cs="Arial"/>
          <w:szCs w:val="22"/>
        </w:rPr>
        <w:t xml:space="preserve"> </w:t>
      </w:r>
      <w:r w:rsidR="00C6272A">
        <w:rPr>
          <w:rFonts w:ascii="Arial" w:eastAsia="Arial" w:hAnsi="Arial" w:cs="Arial"/>
          <w:szCs w:val="22"/>
        </w:rPr>
        <w:t xml:space="preserve">fährt der </w:t>
      </w:r>
      <w:r w:rsidR="00C44D19" w:rsidRPr="00C44D19">
        <w:rPr>
          <w:rFonts w:ascii="Arial" w:eastAsia="Arial" w:hAnsi="Arial" w:cs="Arial"/>
          <w:szCs w:val="22"/>
        </w:rPr>
        <w:t>Aeroexpress bis „</w:t>
      </w:r>
      <w:proofErr w:type="spellStart"/>
      <w:r w:rsidR="00C44D19" w:rsidRPr="00C44D19">
        <w:rPr>
          <w:rFonts w:ascii="Arial" w:eastAsia="Arial" w:hAnsi="Arial" w:cs="Arial"/>
          <w:szCs w:val="22"/>
        </w:rPr>
        <w:t>Pavele</w:t>
      </w:r>
      <w:r w:rsidR="00C6272A">
        <w:rPr>
          <w:rFonts w:ascii="Arial" w:eastAsia="Arial" w:hAnsi="Arial" w:cs="Arial"/>
          <w:szCs w:val="22"/>
        </w:rPr>
        <w:t>c</w:t>
      </w:r>
      <w:r w:rsidR="00C44D19" w:rsidRPr="00C44D19">
        <w:rPr>
          <w:rFonts w:ascii="Arial" w:eastAsia="Arial" w:hAnsi="Arial" w:cs="Arial"/>
          <w:szCs w:val="22"/>
        </w:rPr>
        <w:t>k</w:t>
      </w:r>
      <w:r w:rsidR="00C6272A">
        <w:rPr>
          <w:rFonts w:ascii="Arial" w:eastAsia="Arial" w:hAnsi="Arial" w:cs="Arial"/>
          <w:szCs w:val="22"/>
        </w:rPr>
        <w:t>ij</w:t>
      </w:r>
      <w:proofErr w:type="spellEnd"/>
      <w:r w:rsidR="00C44D19" w:rsidRPr="00C44D19">
        <w:rPr>
          <w:rFonts w:ascii="Arial" w:eastAsia="Arial" w:hAnsi="Arial" w:cs="Arial"/>
          <w:szCs w:val="22"/>
        </w:rPr>
        <w:t xml:space="preserve"> </w:t>
      </w:r>
      <w:proofErr w:type="spellStart"/>
      <w:r w:rsidR="00C44D19" w:rsidRPr="00C44D19">
        <w:rPr>
          <w:rFonts w:ascii="Arial" w:eastAsia="Arial" w:hAnsi="Arial" w:cs="Arial"/>
          <w:szCs w:val="22"/>
        </w:rPr>
        <w:t>vokzal</w:t>
      </w:r>
      <w:proofErr w:type="spellEnd"/>
      <w:r w:rsidRPr="00C44D19">
        <w:rPr>
          <w:rFonts w:ascii="Arial" w:eastAsia="Arial" w:hAnsi="Arial" w:cs="Arial"/>
          <w:szCs w:val="22"/>
        </w:rPr>
        <w:t>“</w:t>
      </w:r>
      <w:r w:rsidR="00C6272A">
        <w:rPr>
          <w:rFonts w:ascii="Arial" w:eastAsia="Arial" w:hAnsi="Arial" w:cs="Arial"/>
          <w:szCs w:val="22"/>
        </w:rPr>
        <w:t>.</w:t>
      </w:r>
      <w:r w:rsidRPr="00C44D19">
        <w:rPr>
          <w:rFonts w:ascii="Arial" w:eastAsia="Arial" w:hAnsi="Arial" w:cs="Arial"/>
          <w:szCs w:val="22"/>
        </w:rPr>
        <w:t xml:space="preserve"> </w:t>
      </w:r>
      <w:r w:rsidR="00C6272A">
        <w:rPr>
          <w:rFonts w:ascii="Arial" w:eastAsia="Arial" w:hAnsi="Arial" w:cs="Arial"/>
          <w:szCs w:val="22"/>
        </w:rPr>
        <w:t xml:space="preserve">Steigen Sie dort in </w:t>
      </w:r>
      <w:r w:rsidRPr="00C44D19">
        <w:rPr>
          <w:rFonts w:ascii="Arial" w:eastAsia="Arial" w:hAnsi="Arial" w:cs="Arial"/>
          <w:szCs w:val="22"/>
        </w:rPr>
        <w:t>die Ringlinie (braune Linie) der Metro</w:t>
      </w:r>
      <w:r w:rsidR="00C6272A">
        <w:rPr>
          <w:rFonts w:ascii="Arial" w:eastAsia="Arial" w:hAnsi="Arial" w:cs="Arial"/>
          <w:szCs w:val="22"/>
        </w:rPr>
        <w:t>.</w:t>
      </w:r>
      <w:r w:rsidRPr="00C44D19">
        <w:rPr>
          <w:rFonts w:ascii="Arial" w:eastAsia="Arial" w:hAnsi="Arial" w:cs="Arial"/>
          <w:szCs w:val="22"/>
        </w:rPr>
        <w:t xml:space="preserve"> </w:t>
      </w:r>
      <w:r w:rsidR="00C6272A">
        <w:rPr>
          <w:rFonts w:ascii="Arial" w:eastAsia="Arial" w:hAnsi="Arial" w:cs="Arial"/>
          <w:szCs w:val="22"/>
        </w:rPr>
        <w:t xml:space="preserve">Fahren Sie </w:t>
      </w:r>
      <w:r w:rsidR="0016365E">
        <w:rPr>
          <w:rFonts w:ascii="Arial" w:eastAsia="Arial" w:hAnsi="Arial" w:cs="Arial"/>
          <w:szCs w:val="22"/>
        </w:rPr>
        <w:t>zwei Stationen von „</w:t>
      </w:r>
      <w:proofErr w:type="spellStart"/>
      <w:r w:rsidR="0016365E">
        <w:rPr>
          <w:rFonts w:ascii="Arial" w:eastAsia="Arial" w:hAnsi="Arial" w:cs="Arial"/>
          <w:szCs w:val="22"/>
        </w:rPr>
        <w:t>Paveleckay</w:t>
      </w:r>
      <w:r w:rsidRPr="00C44D19">
        <w:rPr>
          <w:rFonts w:ascii="Arial" w:eastAsia="Arial" w:hAnsi="Arial" w:cs="Arial"/>
          <w:szCs w:val="22"/>
        </w:rPr>
        <w:t>a</w:t>
      </w:r>
      <w:proofErr w:type="spellEnd"/>
      <w:r w:rsidRPr="00C44D19">
        <w:rPr>
          <w:rFonts w:ascii="Arial" w:eastAsia="Arial" w:hAnsi="Arial" w:cs="Arial"/>
          <w:szCs w:val="22"/>
        </w:rPr>
        <w:t>“ bis „</w:t>
      </w:r>
      <w:proofErr w:type="spellStart"/>
      <w:r w:rsidRPr="00C44D19">
        <w:rPr>
          <w:rFonts w:ascii="Arial" w:eastAsia="Arial" w:hAnsi="Arial" w:cs="Arial"/>
          <w:szCs w:val="22"/>
        </w:rPr>
        <w:t>Oktyabrskaya</w:t>
      </w:r>
      <w:proofErr w:type="spellEnd"/>
      <w:r w:rsidRPr="00C44D19">
        <w:rPr>
          <w:rFonts w:ascii="Arial" w:eastAsia="Arial" w:hAnsi="Arial" w:cs="Arial"/>
          <w:szCs w:val="22"/>
        </w:rPr>
        <w:t>“.</w:t>
      </w:r>
    </w:p>
    <w:p w14:paraId="50E38980" w14:textId="48CA54CB" w:rsidR="00DA70FD" w:rsidRPr="00C44D19" w:rsidRDefault="00DA70FD" w:rsidP="00C44D19">
      <w:pPr>
        <w:spacing w:after="240"/>
        <w:jc w:val="both"/>
        <w:rPr>
          <w:sz w:val="26"/>
        </w:rPr>
      </w:pPr>
      <w:r w:rsidRPr="00C44D19">
        <w:rPr>
          <w:rFonts w:ascii="Arial" w:eastAsia="Arial" w:hAnsi="Arial" w:cs="Arial"/>
          <w:b/>
          <w:bCs/>
          <w:szCs w:val="22"/>
        </w:rPr>
        <w:t xml:space="preserve">Vom Flughafen </w:t>
      </w:r>
      <w:proofErr w:type="spellStart"/>
      <w:r w:rsidRPr="00C44D19">
        <w:rPr>
          <w:rFonts w:ascii="Arial" w:eastAsia="Arial" w:hAnsi="Arial" w:cs="Arial"/>
          <w:b/>
          <w:bCs/>
          <w:szCs w:val="22"/>
        </w:rPr>
        <w:t>Vnukovo</w:t>
      </w:r>
      <w:proofErr w:type="spellEnd"/>
      <w:r w:rsidRPr="00C44D19">
        <w:rPr>
          <w:rFonts w:ascii="Arial" w:eastAsia="Arial" w:hAnsi="Arial" w:cs="Arial"/>
          <w:b/>
          <w:bCs/>
          <w:szCs w:val="22"/>
        </w:rPr>
        <w:t xml:space="preserve"> </w:t>
      </w:r>
      <w:r w:rsidR="00C6272A">
        <w:rPr>
          <w:rFonts w:ascii="Arial" w:eastAsia="Arial" w:hAnsi="Arial" w:cs="Arial"/>
          <w:szCs w:val="22"/>
        </w:rPr>
        <w:t xml:space="preserve">fährt der </w:t>
      </w:r>
      <w:r w:rsidRPr="00C44D19">
        <w:rPr>
          <w:rFonts w:ascii="Arial" w:eastAsia="Arial" w:hAnsi="Arial" w:cs="Arial"/>
          <w:szCs w:val="22"/>
        </w:rPr>
        <w:t>Aeroexpress bis „</w:t>
      </w:r>
      <w:proofErr w:type="spellStart"/>
      <w:r w:rsidRPr="00C44D19">
        <w:rPr>
          <w:rFonts w:ascii="Arial" w:eastAsia="Arial" w:hAnsi="Arial" w:cs="Arial"/>
          <w:szCs w:val="22"/>
        </w:rPr>
        <w:t>Ki</w:t>
      </w:r>
      <w:r w:rsidR="00465024">
        <w:rPr>
          <w:rFonts w:ascii="Arial" w:eastAsia="Arial" w:hAnsi="Arial" w:cs="Arial"/>
          <w:szCs w:val="22"/>
        </w:rPr>
        <w:t>y</w:t>
      </w:r>
      <w:r w:rsidRPr="00C44D19">
        <w:rPr>
          <w:rFonts w:ascii="Arial" w:eastAsia="Arial" w:hAnsi="Arial" w:cs="Arial"/>
          <w:szCs w:val="22"/>
        </w:rPr>
        <w:t>evsk</w:t>
      </w:r>
      <w:r w:rsidR="00C6272A">
        <w:rPr>
          <w:rFonts w:ascii="Arial" w:eastAsia="Arial" w:hAnsi="Arial" w:cs="Arial"/>
          <w:szCs w:val="22"/>
        </w:rPr>
        <w:t>ij</w:t>
      </w:r>
      <w:proofErr w:type="spellEnd"/>
      <w:r w:rsidR="00BE5FB1">
        <w:rPr>
          <w:rFonts w:ascii="Arial" w:eastAsia="Arial" w:hAnsi="Arial" w:cs="Arial"/>
          <w:szCs w:val="22"/>
        </w:rPr>
        <w:t xml:space="preserve"> </w:t>
      </w:r>
      <w:proofErr w:type="spellStart"/>
      <w:r w:rsidR="00C44D19" w:rsidRPr="00C44D19">
        <w:rPr>
          <w:rFonts w:ascii="Arial" w:eastAsia="Arial" w:hAnsi="Arial" w:cs="Arial"/>
          <w:szCs w:val="22"/>
        </w:rPr>
        <w:t>vokzal</w:t>
      </w:r>
      <w:proofErr w:type="spellEnd"/>
      <w:r w:rsidRPr="00C44D19">
        <w:rPr>
          <w:rFonts w:ascii="Arial" w:eastAsia="Arial" w:hAnsi="Arial" w:cs="Arial"/>
          <w:szCs w:val="22"/>
        </w:rPr>
        <w:t>“</w:t>
      </w:r>
      <w:r w:rsidR="00C6272A">
        <w:rPr>
          <w:rFonts w:ascii="Arial" w:eastAsia="Arial" w:hAnsi="Arial" w:cs="Arial"/>
          <w:szCs w:val="22"/>
        </w:rPr>
        <w:t>.</w:t>
      </w:r>
      <w:r w:rsidRPr="00C44D19">
        <w:rPr>
          <w:rFonts w:ascii="Arial" w:eastAsia="Arial" w:hAnsi="Arial" w:cs="Arial"/>
          <w:szCs w:val="22"/>
        </w:rPr>
        <w:t xml:space="preserve"> </w:t>
      </w:r>
      <w:r w:rsidR="00C6272A">
        <w:rPr>
          <w:rFonts w:ascii="Arial" w:eastAsia="Arial" w:hAnsi="Arial" w:cs="Arial"/>
          <w:szCs w:val="22"/>
        </w:rPr>
        <w:t xml:space="preserve">Steigen Sie dort in </w:t>
      </w:r>
      <w:r w:rsidRPr="00C44D19">
        <w:rPr>
          <w:rFonts w:ascii="Arial" w:eastAsia="Arial" w:hAnsi="Arial" w:cs="Arial"/>
          <w:szCs w:val="22"/>
        </w:rPr>
        <w:t>die Ringlinie (braune Linie) der Metro</w:t>
      </w:r>
      <w:r w:rsidR="00C6272A">
        <w:rPr>
          <w:rFonts w:ascii="Arial" w:eastAsia="Arial" w:hAnsi="Arial" w:cs="Arial"/>
          <w:szCs w:val="22"/>
        </w:rPr>
        <w:t xml:space="preserve">. Fahren Sie </w:t>
      </w:r>
      <w:r w:rsidR="0016365E">
        <w:rPr>
          <w:rFonts w:ascii="Arial" w:eastAsia="Arial" w:hAnsi="Arial" w:cs="Arial"/>
          <w:szCs w:val="22"/>
        </w:rPr>
        <w:t>zwei</w:t>
      </w:r>
      <w:r w:rsidRPr="00C44D19">
        <w:rPr>
          <w:rFonts w:ascii="Arial" w:eastAsia="Arial" w:hAnsi="Arial" w:cs="Arial"/>
          <w:szCs w:val="22"/>
        </w:rPr>
        <w:t xml:space="preserve"> Stationen von</w:t>
      </w:r>
      <w:r w:rsidRPr="00C44D19">
        <w:rPr>
          <w:rFonts w:ascii="Arial" w:eastAsia="Arial" w:hAnsi="Arial" w:cs="Arial"/>
          <w:b/>
          <w:bCs/>
          <w:szCs w:val="22"/>
        </w:rPr>
        <w:t xml:space="preserve"> </w:t>
      </w:r>
      <w:r w:rsidRPr="00C44D19">
        <w:rPr>
          <w:rFonts w:ascii="Arial" w:eastAsia="Arial" w:hAnsi="Arial" w:cs="Arial"/>
          <w:szCs w:val="22"/>
        </w:rPr>
        <w:t>„</w:t>
      </w:r>
      <w:proofErr w:type="spellStart"/>
      <w:r w:rsidRPr="00C44D19">
        <w:rPr>
          <w:rFonts w:ascii="Arial" w:eastAsia="Arial" w:hAnsi="Arial" w:cs="Arial"/>
          <w:szCs w:val="22"/>
        </w:rPr>
        <w:t>Kiyevskaya</w:t>
      </w:r>
      <w:proofErr w:type="spellEnd"/>
      <w:r w:rsidRPr="00C44D19">
        <w:rPr>
          <w:rFonts w:ascii="Arial" w:eastAsia="Arial" w:hAnsi="Arial" w:cs="Arial"/>
          <w:szCs w:val="22"/>
        </w:rPr>
        <w:t>“ bis „</w:t>
      </w:r>
      <w:proofErr w:type="spellStart"/>
      <w:r w:rsidRPr="00C44D19">
        <w:rPr>
          <w:rFonts w:ascii="Arial" w:eastAsia="Arial" w:hAnsi="Arial" w:cs="Arial"/>
          <w:szCs w:val="22"/>
        </w:rPr>
        <w:t>Oktyabrskaya</w:t>
      </w:r>
      <w:proofErr w:type="spellEnd"/>
      <w:r w:rsidRPr="00C44D19">
        <w:rPr>
          <w:rFonts w:ascii="Arial" w:eastAsia="Arial" w:hAnsi="Arial" w:cs="Arial"/>
          <w:szCs w:val="22"/>
        </w:rPr>
        <w:t>“.</w:t>
      </w:r>
    </w:p>
    <w:p w14:paraId="441ED595" w14:textId="77777777" w:rsidR="00DA70FD" w:rsidRPr="00C44D19" w:rsidRDefault="00C6272A" w:rsidP="00C44D19">
      <w:pPr>
        <w:jc w:val="both"/>
        <w:rPr>
          <w:sz w:val="26"/>
        </w:rPr>
      </w:pPr>
      <w:r>
        <w:rPr>
          <w:rFonts w:ascii="Arial" w:eastAsia="Arial" w:hAnsi="Arial" w:cs="Arial"/>
          <w:szCs w:val="22"/>
        </w:rPr>
        <w:t xml:space="preserve">Beachten Sie </w:t>
      </w:r>
      <w:r w:rsidR="00DA70FD" w:rsidRPr="00C44D19">
        <w:rPr>
          <w:rFonts w:ascii="Arial" w:eastAsia="Arial" w:hAnsi="Arial" w:cs="Arial"/>
          <w:szCs w:val="22"/>
        </w:rPr>
        <w:t>den Metroplan auf der letzten Seite.</w:t>
      </w:r>
    </w:p>
    <w:p w14:paraId="6DF4860D" w14:textId="77777777" w:rsidR="00DA70FD" w:rsidRDefault="00DA70FD" w:rsidP="00C44D19">
      <w:pPr>
        <w:suppressAutoHyphens/>
        <w:rPr>
          <w:rFonts w:ascii="Arial" w:eastAsia="Times New Roman" w:hAnsi="Arial" w:cs="Arial"/>
          <w:szCs w:val="24"/>
          <w:lang w:eastAsia="ar-SA"/>
        </w:rPr>
      </w:pPr>
    </w:p>
    <w:p w14:paraId="58C78127" w14:textId="77777777" w:rsidR="00C44D19" w:rsidRDefault="00C44D19" w:rsidP="00C44D19">
      <w:pPr>
        <w:suppressAutoHyphens/>
        <w:rPr>
          <w:rFonts w:ascii="Arial" w:eastAsia="Times New Roman" w:hAnsi="Arial" w:cs="Arial"/>
          <w:szCs w:val="24"/>
          <w:lang w:eastAsia="ar-SA"/>
        </w:rPr>
      </w:pPr>
    </w:p>
    <w:p w14:paraId="7959EC6C" w14:textId="77777777" w:rsidR="00DA6BAE" w:rsidRDefault="00DA6BAE" w:rsidP="00F122AD">
      <w:pPr>
        <w:pStyle w:val="Textkrper"/>
        <w:spacing w:after="0"/>
        <w:jc w:val="both"/>
        <w:outlineLvl w:val="2"/>
        <w:rPr>
          <w:rFonts w:ascii="Arial" w:hAnsi="Arial" w:cs="Arial"/>
          <w:b/>
          <w:color w:val="000000" w:themeColor="text1"/>
          <w:szCs w:val="22"/>
        </w:rPr>
      </w:pPr>
    </w:p>
    <w:p w14:paraId="09CFDBEE" w14:textId="77777777" w:rsidR="00DA6BAE" w:rsidRDefault="00DA6BAE" w:rsidP="00F122AD">
      <w:pPr>
        <w:pStyle w:val="Textkrper"/>
        <w:spacing w:after="0"/>
        <w:jc w:val="both"/>
        <w:outlineLvl w:val="2"/>
        <w:rPr>
          <w:rFonts w:ascii="Arial" w:hAnsi="Arial" w:cs="Arial"/>
          <w:b/>
          <w:color w:val="000000" w:themeColor="text1"/>
          <w:szCs w:val="22"/>
        </w:rPr>
      </w:pPr>
    </w:p>
    <w:p w14:paraId="0634F422" w14:textId="77777777" w:rsidR="00DA6BAE" w:rsidRDefault="00DA6BAE" w:rsidP="00F122AD">
      <w:pPr>
        <w:pStyle w:val="Textkrper"/>
        <w:spacing w:after="0"/>
        <w:jc w:val="both"/>
        <w:outlineLvl w:val="2"/>
        <w:rPr>
          <w:rFonts w:ascii="Arial" w:hAnsi="Arial" w:cs="Arial"/>
          <w:b/>
          <w:color w:val="000000" w:themeColor="text1"/>
          <w:szCs w:val="22"/>
        </w:rPr>
      </w:pPr>
    </w:p>
    <w:p w14:paraId="38867872" w14:textId="77777777" w:rsidR="00DA6BAE" w:rsidRDefault="00DA6BAE" w:rsidP="00F122AD">
      <w:pPr>
        <w:pStyle w:val="Textkrper"/>
        <w:spacing w:after="0"/>
        <w:jc w:val="both"/>
        <w:outlineLvl w:val="2"/>
        <w:rPr>
          <w:rFonts w:ascii="Arial" w:hAnsi="Arial" w:cs="Arial"/>
          <w:b/>
          <w:color w:val="000000" w:themeColor="text1"/>
          <w:szCs w:val="22"/>
        </w:rPr>
      </w:pPr>
    </w:p>
    <w:p w14:paraId="19C77AD1" w14:textId="77777777" w:rsidR="00DA6BAE" w:rsidRDefault="00DA6BAE" w:rsidP="00F122AD">
      <w:pPr>
        <w:pStyle w:val="Textkrper"/>
        <w:spacing w:after="0"/>
        <w:jc w:val="both"/>
        <w:outlineLvl w:val="2"/>
        <w:rPr>
          <w:rFonts w:ascii="Arial" w:hAnsi="Arial" w:cs="Arial"/>
          <w:b/>
          <w:color w:val="000000" w:themeColor="text1"/>
          <w:szCs w:val="22"/>
        </w:rPr>
      </w:pPr>
    </w:p>
    <w:p w14:paraId="14BF6FC2" w14:textId="77777777" w:rsidR="00DA6BAE" w:rsidRDefault="00DA6BAE" w:rsidP="00F122AD">
      <w:pPr>
        <w:pStyle w:val="Textkrper"/>
        <w:spacing w:after="0"/>
        <w:jc w:val="both"/>
        <w:outlineLvl w:val="2"/>
        <w:rPr>
          <w:rFonts w:ascii="Arial" w:hAnsi="Arial" w:cs="Arial"/>
          <w:b/>
          <w:color w:val="000000" w:themeColor="text1"/>
          <w:szCs w:val="22"/>
        </w:rPr>
      </w:pPr>
    </w:p>
    <w:p w14:paraId="0F2F1210" w14:textId="77777777" w:rsidR="00DA6BAE" w:rsidRDefault="00DA6BAE" w:rsidP="00F122AD">
      <w:pPr>
        <w:pStyle w:val="Textkrper"/>
        <w:spacing w:after="0"/>
        <w:jc w:val="both"/>
        <w:outlineLvl w:val="2"/>
        <w:rPr>
          <w:rFonts w:ascii="Arial" w:hAnsi="Arial" w:cs="Arial"/>
          <w:b/>
          <w:color w:val="000000" w:themeColor="text1"/>
          <w:szCs w:val="22"/>
        </w:rPr>
      </w:pPr>
    </w:p>
    <w:p w14:paraId="47F93A83" w14:textId="77777777" w:rsidR="00DA6BAE" w:rsidRDefault="00DA6BAE" w:rsidP="00F122AD">
      <w:pPr>
        <w:pStyle w:val="Textkrper"/>
        <w:spacing w:after="0"/>
        <w:jc w:val="both"/>
        <w:outlineLvl w:val="2"/>
        <w:rPr>
          <w:rFonts w:ascii="Arial" w:hAnsi="Arial" w:cs="Arial"/>
          <w:b/>
          <w:color w:val="000000" w:themeColor="text1"/>
          <w:szCs w:val="22"/>
        </w:rPr>
      </w:pPr>
    </w:p>
    <w:p w14:paraId="3F4685B6" w14:textId="77777777" w:rsidR="00DA6BAE" w:rsidRDefault="00DA6BAE" w:rsidP="00F122AD">
      <w:pPr>
        <w:pStyle w:val="Textkrper"/>
        <w:spacing w:after="0"/>
        <w:jc w:val="both"/>
        <w:outlineLvl w:val="2"/>
        <w:rPr>
          <w:rFonts w:ascii="Arial" w:hAnsi="Arial" w:cs="Arial"/>
          <w:b/>
          <w:color w:val="000000" w:themeColor="text1"/>
          <w:szCs w:val="22"/>
        </w:rPr>
      </w:pPr>
    </w:p>
    <w:p w14:paraId="0F8473F5" w14:textId="77777777" w:rsidR="00DA6BAE" w:rsidRDefault="00DA6BAE" w:rsidP="00F122AD">
      <w:pPr>
        <w:pStyle w:val="Textkrper"/>
        <w:spacing w:after="0"/>
        <w:jc w:val="both"/>
        <w:outlineLvl w:val="2"/>
        <w:rPr>
          <w:rFonts w:ascii="Arial" w:hAnsi="Arial" w:cs="Arial"/>
          <w:b/>
          <w:color w:val="000000" w:themeColor="text1"/>
          <w:szCs w:val="22"/>
        </w:rPr>
      </w:pPr>
    </w:p>
    <w:p w14:paraId="67613380" w14:textId="77777777" w:rsidR="00DA6BAE" w:rsidRDefault="00DA6BAE" w:rsidP="00F122AD">
      <w:pPr>
        <w:pStyle w:val="Textkrper"/>
        <w:spacing w:after="0"/>
        <w:jc w:val="both"/>
        <w:outlineLvl w:val="2"/>
        <w:rPr>
          <w:rFonts w:ascii="Arial" w:hAnsi="Arial" w:cs="Arial"/>
          <w:b/>
          <w:color w:val="000000" w:themeColor="text1"/>
          <w:szCs w:val="22"/>
        </w:rPr>
      </w:pPr>
    </w:p>
    <w:p w14:paraId="1701A9DE" w14:textId="77777777" w:rsidR="00DA6BAE" w:rsidRDefault="00DA6BAE" w:rsidP="00F122AD">
      <w:pPr>
        <w:pStyle w:val="Textkrper"/>
        <w:spacing w:after="0"/>
        <w:jc w:val="both"/>
        <w:outlineLvl w:val="2"/>
        <w:rPr>
          <w:rFonts w:ascii="Arial" w:hAnsi="Arial" w:cs="Arial"/>
          <w:b/>
          <w:color w:val="000000" w:themeColor="text1"/>
          <w:szCs w:val="22"/>
        </w:rPr>
      </w:pPr>
    </w:p>
    <w:p w14:paraId="35DE607F" w14:textId="77777777" w:rsidR="00DA6BAE" w:rsidRDefault="00DA6BAE" w:rsidP="00F122AD">
      <w:pPr>
        <w:pStyle w:val="Textkrper"/>
        <w:spacing w:after="0"/>
        <w:jc w:val="both"/>
        <w:outlineLvl w:val="2"/>
        <w:rPr>
          <w:rFonts w:ascii="Arial" w:hAnsi="Arial" w:cs="Arial"/>
          <w:b/>
          <w:color w:val="000000" w:themeColor="text1"/>
          <w:szCs w:val="22"/>
        </w:rPr>
      </w:pPr>
    </w:p>
    <w:p w14:paraId="78B2ACAD" w14:textId="41FCA1C4" w:rsidR="00DA70FD" w:rsidRPr="007F009B" w:rsidRDefault="00DA6BAE" w:rsidP="00F122AD">
      <w:pPr>
        <w:pStyle w:val="Textkrper"/>
        <w:spacing w:after="0"/>
        <w:jc w:val="both"/>
        <w:outlineLvl w:val="2"/>
        <w:rPr>
          <w:rFonts w:ascii="Arial" w:hAnsi="Arial" w:cs="Arial"/>
          <w:b/>
          <w:color w:val="000000" w:themeColor="text1"/>
          <w:szCs w:val="22"/>
        </w:rPr>
      </w:pPr>
      <w:bookmarkStart w:id="51" w:name="_Toc443574481"/>
      <w:r>
        <w:rPr>
          <w:rFonts w:ascii="Arial" w:eastAsia="Microsoft YaHei" w:hAnsi="Arial" w:cs="Arial"/>
          <w:b/>
          <w:noProof/>
          <w:color w:val="FF0000"/>
          <w:szCs w:val="28"/>
          <w:lang w:eastAsia="de-DE" w:bidi="ar-SA"/>
        </w:rPr>
        <w:lastRenderedPageBreak/>
        <w:drawing>
          <wp:anchor distT="0" distB="0" distL="114300" distR="114300" simplePos="0" relativeHeight="251676160" behindDoc="0" locked="0" layoutInCell="1" allowOverlap="1" wp14:anchorId="22D9D1CB" wp14:editId="507D4A6B">
            <wp:simplePos x="0" y="0"/>
            <wp:positionH relativeFrom="column">
              <wp:posOffset>3176270</wp:posOffset>
            </wp:positionH>
            <wp:positionV relativeFrom="paragraph">
              <wp:posOffset>23495</wp:posOffset>
            </wp:positionV>
            <wp:extent cx="2521585" cy="1571625"/>
            <wp:effectExtent l="0" t="0" r="0" b="9525"/>
            <wp:wrapTight wrapText="bothSides">
              <wp:wrapPolygon edited="0">
                <wp:start x="0" y="0"/>
                <wp:lineTo x="0" y="21469"/>
                <wp:lineTo x="21377" y="21469"/>
                <wp:lineTo x="21377" y="0"/>
                <wp:lineTo x="0" y="0"/>
              </wp:wrapPolygon>
            </wp:wrapTight>
            <wp:docPr id="10" name="Bild 10" descr="Macintosh HD:Users:nataljakorolewski:Desktop:Metr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aljakorolewski:Desktop:Metro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1585" cy="15716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DA70FD" w:rsidRPr="007F009B">
        <w:rPr>
          <w:rFonts w:ascii="Arial" w:hAnsi="Arial" w:cs="Arial"/>
          <w:b/>
          <w:color w:val="000000" w:themeColor="text1"/>
          <w:szCs w:val="22"/>
        </w:rPr>
        <w:t>Vom Hotel zum Konferenzort</w:t>
      </w:r>
      <w:bookmarkEnd w:id="51"/>
    </w:p>
    <w:p w14:paraId="79975E2F" w14:textId="750864C5" w:rsidR="00F122AD" w:rsidRPr="007F009B" w:rsidRDefault="00F122AD" w:rsidP="00C44D19">
      <w:pPr>
        <w:pStyle w:val="Textkrper"/>
        <w:spacing w:after="0"/>
        <w:jc w:val="both"/>
        <w:rPr>
          <w:rFonts w:ascii="Arial" w:hAnsi="Arial" w:cs="Arial"/>
          <w:color w:val="000000" w:themeColor="text1"/>
        </w:rPr>
      </w:pPr>
    </w:p>
    <w:p w14:paraId="3F051C4C" w14:textId="29D5FA16" w:rsidR="0057239E" w:rsidRPr="007F009B" w:rsidRDefault="0057239E" w:rsidP="00C44D19">
      <w:pPr>
        <w:pStyle w:val="Textkrper"/>
        <w:spacing w:after="0"/>
        <w:jc w:val="both"/>
        <w:rPr>
          <w:rFonts w:ascii="Arial" w:hAnsi="Arial" w:cs="Arial"/>
          <w:color w:val="000000" w:themeColor="text1"/>
        </w:rPr>
      </w:pPr>
      <w:r w:rsidRPr="007F009B">
        <w:rPr>
          <w:rFonts w:ascii="Arial" w:hAnsi="Arial" w:cs="Arial"/>
          <w:color w:val="000000" w:themeColor="text1"/>
        </w:rPr>
        <w:t>Vom Hotel gelangen Sie in ca. 2</w:t>
      </w:r>
      <w:r w:rsidR="003E6E24">
        <w:rPr>
          <w:rFonts w:ascii="Arial" w:hAnsi="Arial" w:cs="Arial"/>
          <w:color w:val="000000" w:themeColor="text1"/>
        </w:rPr>
        <w:t>5</w:t>
      </w:r>
      <w:r w:rsidRPr="007F009B">
        <w:rPr>
          <w:rFonts w:ascii="Arial" w:hAnsi="Arial" w:cs="Arial"/>
          <w:color w:val="000000" w:themeColor="text1"/>
        </w:rPr>
        <w:t xml:space="preserve"> Minuten zum Konferenzort.</w:t>
      </w:r>
    </w:p>
    <w:p w14:paraId="421B66C0" w14:textId="546947FA" w:rsidR="00DA70FD" w:rsidRDefault="00DA70FD" w:rsidP="00C44D19">
      <w:pPr>
        <w:pStyle w:val="Textkrper"/>
        <w:spacing w:after="0"/>
        <w:jc w:val="both"/>
        <w:rPr>
          <w:rFonts w:ascii="Arial" w:hAnsi="Arial" w:cs="Arial"/>
          <w:color w:val="000000" w:themeColor="text1"/>
        </w:rPr>
      </w:pPr>
    </w:p>
    <w:p w14:paraId="6196DE01" w14:textId="77777777" w:rsidR="00DA6BAE" w:rsidRPr="007F009B" w:rsidRDefault="00DA6BAE" w:rsidP="00C44D19">
      <w:pPr>
        <w:pStyle w:val="Textkrper"/>
        <w:spacing w:after="0"/>
        <w:jc w:val="both"/>
        <w:rPr>
          <w:rFonts w:ascii="Arial" w:hAnsi="Arial" w:cs="Arial"/>
          <w:color w:val="000000" w:themeColor="text1"/>
        </w:rPr>
      </w:pPr>
    </w:p>
    <w:p w14:paraId="3041B71B" w14:textId="0761BF52" w:rsidR="0057239E" w:rsidRPr="007F009B" w:rsidRDefault="00DA70FD" w:rsidP="00C44D19">
      <w:pPr>
        <w:pStyle w:val="Textkrper"/>
        <w:spacing w:after="0"/>
        <w:jc w:val="both"/>
        <w:rPr>
          <w:rFonts w:ascii="Arial" w:hAnsi="Arial" w:cs="Arial"/>
          <w:color w:val="000000" w:themeColor="text1"/>
        </w:rPr>
      </w:pPr>
      <w:r w:rsidRPr="007F009B">
        <w:rPr>
          <w:rFonts w:ascii="Arial" w:hAnsi="Arial" w:cs="Arial"/>
          <w:b/>
          <w:color w:val="000000" w:themeColor="text1"/>
        </w:rPr>
        <w:t>Metro</w:t>
      </w:r>
    </w:p>
    <w:p w14:paraId="641A5B1A" w14:textId="57810554" w:rsidR="0057239E" w:rsidRPr="007F009B" w:rsidRDefault="00DA6BAE" w:rsidP="00C44D19">
      <w:pPr>
        <w:pStyle w:val="Textkrper"/>
        <w:spacing w:after="0"/>
        <w:jc w:val="both"/>
        <w:rPr>
          <w:rFonts w:ascii="Arial" w:eastAsia="Arial" w:hAnsi="Arial" w:cs="Arial"/>
          <w:color w:val="000000" w:themeColor="text1"/>
          <w:szCs w:val="22"/>
        </w:rPr>
      </w:pPr>
      <w:r>
        <w:rPr>
          <w:rFonts w:ascii="Arial" w:eastAsia="Microsoft YaHei" w:hAnsi="Arial" w:cs="Arial"/>
          <w:b/>
          <w:noProof/>
          <w:color w:val="FF0000"/>
          <w:szCs w:val="28"/>
          <w:lang w:eastAsia="de-DE" w:bidi="ar-SA"/>
        </w:rPr>
        <w:drawing>
          <wp:anchor distT="0" distB="0" distL="114300" distR="114300" simplePos="0" relativeHeight="251693568" behindDoc="0" locked="0" layoutInCell="1" allowOverlap="1" wp14:anchorId="7D83232A" wp14:editId="45E4534E">
            <wp:simplePos x="0" y="0"/>
            <wp:positionH relativeFrom="column">
              <wp:posOffset>3161665</wp:posOffset>
            </wp:positionH>
            <wp:positionV relativeFrom="paragraph">
              <wp:posOffset>372745</wp:posOffset>
            </wp:positionV>
            <wp:extent cx="2534920" cy="1428750"/>
            <wp:effectExtent l="0" t="0" r="0" b="0"/>
            <wp:wrapTight wrapText="bothSides">
              <wp:wrapPolygon edited="0">
                <wp:start x="0" y="0"/>
                <wp:lineTo x="0" y="21312"/>
                <wp:lineTo x="21427" y="21312"/>
                <wp:lineTo x="21427" y="0"/>
                <wp:lineTo x="0" y="0"/>
              </wp:wrapPolygon>
            </wp:wrapTight>
            <wp:docPr id="11" name="Bild 11" descr="Macintosh HD:Users:nataljakorolewski:Desktop:Bildschirmfoto 2016-01-20 um 15.2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aljakorolewski:Desktop:Bildschirmfoto 2016-01-20 um 15.25.47.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10703" r="15448"/>
                    <a:stretch/>
                  </pic:blipFill>
                  <pic:spPr bwMode="auto">
                    <a:xfrm>
                      <a:off x="0" y="0"/>
                      <a:ext cx="2534920" cy="142875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E5188E" w:rsidRPr="007F009B">
        <w:rPr>
          <w:rFonts w:ascii="Arial" w:eastAsia="Arial" w:hAnsi="Arial" w:cs="Arial"/>
          <w:color w:val="000000" w:themeColor="text1"/>
          <w:szCs w:val="22"/>
        </w:rPr>
        <w:t xml:space="preserve">Fahren Sie mit der </w:t>
      </w:r>
      <w:r w:rsidR="5C6164E8" w:rsidRPr="007F009B">
        <w:rPr>
          <w:rFonts w:ascii="Arial" w:eastAsia="Arial" w:hAnsi="Arial" w:cs="Arial"/>
          <w:color w:val="000000" w:themeColor="text1"/>
          <w:szCs w:val="22"/>
        </w:rPr>
        <w:t>Ringlinie (braun</w:t>
      </w:r>
      <w:r w:rsidR="00E5188E" w:rsidRPr="007F009B">
        <w:rPr>
          <w:rFonts w:ascii="Arial" w:eastAsia="Arial" w:hAnsi="Arial" w:cs="Arial"/>
          <w:color w:val="000000" w:themeColor="text1"/>
          <w:szCs w:val="22"/>
        </w:rPr>
        <w:t>e Linie</w:t>
      </w:r>
      <w:r w:rsidR="5C6164E8" w:rsidRPr="007F009B">
        <w:rPr>
          <w:rFonts w:ascii="Arial" w:eastAsia="Arial" w:hAnsi="Arial" w:cs="Arial"/>
          <w:color w:val="000000" w:themeColor="text1"/>
          <w:szCs w:val="22"/>
        </w:rPr>
        <w:t xml:space="preserve">) von der Station </w:t>
      </w:r>
      <w:r w:rsidR="00BE5FB1" w:rsidRPr="007F009B">
        <w:rPr>
          <w:rFonts w:ascii="Arial" w:eastAsia="Arial" w:hAnsi="Arial" w:cs="Arial"/>
          <w:color w:val="000000" w:themeColor="text1"/>
          <w:szCs w:val="22"/>
        </w:rPr>
        <w:t>„</w:t>
      </w:r>
      <w:proofErr w:type="spellStart"/>
      <w:r w:rsidR="5C6164E8" w:rsidRPr="007F009B">
        <w:rPr>
          <w:rFonts w:ascii="Arial" w:eastAsia="Arial" w:hAnsi="Arial" w:cs="Arial"/>
          <w:color w:val="000000" w:themeColor="text1"/>
          <w:szCs w:val="22"/>
        </w:rPr>
        <w:t>Oktyabrsk</w:t>
      </w:r>
      <w:r w:rsidR="00DA70FD" w:rsidRPr="007F009B">
        <w:rPr>
          <w:rFonts w:ascii="Arial" w:eastAsia="Arial" w:hAnsi="Arial" w:cs="Arial"/>
          <w:color w:val="000000" w:themeColor="text1"/>
          <w:szCs w:val="22"/>
        </w:rPr>
        <w:t>aya</w:t>
      </w:r>
      <w:proofErr w:type="spellEnd"/>
      <w:r w:rsidR="00BE5FB1" w:rsidRPr="007F009B">
        <w:rPr>
          <w:rFonts w:ascii="Arial" w:eastAsia="Arial" w:hAnsi="Arial" w:cs="Arial"/>
          <w:color w:val="000000" w:themeColor="text1"/>
          <w:szCs w:val="22"/>
        </w:rPr>
        <w:t>“</w:t>
      </w:r>
      <w:r w:rsidR="00C32F85" w:rsidRPr="007F009B">
        <w:rPr>
          <w:rFonts w:ascii="Arial" w:eastAsia="Arial" w:hAnsi="Arial" w:cs="Arial"/>
          <w:color w:val="000000" w:themeColor="text1"/>
          <w:szCs w:val="22"/>
        </w:rPr>
        <w:t xml:space="preserve"> </w:t>
      </w:r>
      <w:r w:rsidR="0016365E">
        <w:rPr>
          <w:rFonts w:ascii="Arial" w:eastAsia="Arial" w:hAnsi="Arial" w:cs="Arial"/>
          <w:color w:val="000000" w:themeColor="text1"/>
          <w:szCs w:val="22"/>
        </w:rPr>
        <w:t xml:space="preserve">fünf Stationen </w:t>
      </w:r>
      <w:r w:rsidR="00DA70FD" w:rsidRPr="007F009B">
        <w:rPr>
          <w:rFonts w:ascii="Arial" w:eastAsia="Arial" w:hAnsi="Arial" w:cs="Arial"/>
          <w:color w:val="000000" w:themeColor="text1"/>
          <w:szCs w:val="22"/>
        </w:rPr>
        <w:t xml:space="preserve">bis zur Station </w:t>
      </w:r>
      <w:r w:rsidR="00E5188E" w:rsidRPr="007F009B">
        <w:rPr>
          <w:rFonts w:ascii="Arial" w:eastAsia="Arial" w:hAnsi="Arial" w:cs="Arial"/>
          <w:color w:val="000000" w:themeColor="text1"/>
          <w:szCs w:val="22"/>
        </w:rPr>
        <w:t>„</w:t>
      </w:r>
      <w:proofErr w:type="spellStart"/>
      <w:r w:rsidR="00C32F85" w:rsidRPr="007F009B">
        <w:rPr>
          <w:rFonts w:ascii="Arial" w:eastAsia="Arial" w:hAnsi="Arial" w:cs="Arial"/>
          <w:color w:val="000000" w:themeColor="text1"/>
          <w:szCs w:val="22"/>
        </w:rPr>
        <w:t>Novoslobo</w:t>
      </w:r>
      <w:r w:rsidR="0016365E">
        <w:rPr>
          <w:rFonts w:ascii="Arial" w:eastAsia="Arial" w:hAnsi="Arial" w:cs="Arial"/>
          <w:color w:val="000000" w:themeColor="text1"/>
          <w:szCs w:val="22"/>
        </w:rPr>
        <w:t>d</w:t>
      </w:r>
      <w:r w:rsidR="00C32F85" w:rsidRPr="007F009B">
        <w:rPr>
          <w:rFonts w:ascii="Arial" w:eastAsia="Arial" w:hAnsi="Arial" w:cs="Arial"/>
          <w:color w:val="000000" w:themeColor="text1"/>
          <w:szCs w:val="22"/>
        </w:rPr>
        <w:t>skaya</w:t>
      </w:r>
      <w:proofErr w:type="spellEnd"/>
      <w:r w:rsidR="00E5188E" w:rsidRPr="007F009B">
        <w:rPr>
          <w:rFonts w:ascii="Arial" w:eastAsia="Arial" w:hAnsi="Arial" w:cs="Arial"/>
          <w:color w:val="000000" w:themeColor="text1"/>
          <w:szCs w:val="22"/>
        </w:rPr>
        <w:t>“</w:t>
      </w:r>
      <w:r w:rsidR="00C32F85" w:rsidRPr="007F009B">
        <w:rPr>
          <w:rFonts w:ascii="Arial" w:eastAsia="Arial" w:hAnsi="Arial" w:cs="Arial"/>
          <w:color w:val="000000" w:themeColor="text1"/>
          <w:szCs w:val="22"/>
        </w:rPr>
        <w:t xml:space="preserve"> (ca. 15</w:t>
      </w:r>
      <w:r w:rsidR="00DA70FD" w:rsidRPr="007F009B">
        <w:rPr>
          <w:rFonts w:ascii="Arial" w:eastAsia="Arial" w:hAnsi="Arial" w:cs="Arial"/>
          <w:color w:val="000000" w:themeColor="text1"/>
          <w:szCs w:val="22"/>
        </w:rPr>
        <w:t xml:space="preserve"> Minuten)</w:t>
      </w:r>
      <w:r w:rsidR="00C44D19" w:rsidRPr="007F009B">
        <w:rPr>
          <w:rFonts w:ascii="Arial" w:eastAsia="Arial" w:hAnsi="Arial" w:cs="Arial"/>
          <w:color w:val="000000" w:themeColor="text1"/>
          <w:szCs w:val="22"/>
        </w:rPr>
        <w:t>.</w:t>
      </w:r>
    </w:p>
    <w:p w14:paraId="6225DB8B" w14:textId="0C322B2B" w:rsidR="00DA70FD" w:rsidRDefault="00DA70FD" w:rsidP="00C44D19">
      <w:pPr>
        <w:pStyle w:val="Textkrper"/>
        <w:spacing w:after="0"/>
        <w:jc w:val="both"/>
        <w:rPr>
          <w:rFonts w:ascii="Arial" w:hAnsi="Arial" w:cs="Arial"/>
          <w:color w:val="FF0000"/>
        </w:rPr>
      </w:pPr>
    </w:p>
    <w:p w14:paraId="73CFB3C3" w14:textId="77777777" w:rsidR="00DA6BAE" w:rsidRPr="008841E6" w:rsidRDefault="00DA6BAE" w:rsidP="00C44D19">
      <w:pPr>
        <w:pStyle w:val="Textkrper"/>
        <w:spacing w:after="0"/>
        <w:jc w:val="both"/>
        <w:rPr>
          <w:rFonts w:ascii="Arial" w:hAnsi="Arial" w:cs="Arial"/>
          <w:color w:val="FF0000"/>
        </w:rPr>
      </w:pPr>
    </w:p>
    <w:p w14:paraId="747AFA8C" w14:textId="2950ADEF" w:rsidR="00196169" w:rsidRPr="0016365E" w:rsidRDefault="0016365E" w:rsidP="00CF6C2E">
      <w:pPr>
        <w:rPr>
          <w:rStyle w:val="Programm-berschriftZchn"/>
          <w:rFonts w:eastAsia="Microsoft YaHei"/>
          <w:sz w:val="24"/>
        </w:rPr>
      </w:pPr>
      <w:bookmarkStart w:id="52" w:name="_Toc386195028"/>
      <w:bookmarkEnd w:id="48"/>
      <w:r w:rsidRPr="0016365E">
        <w:rPr>
          <w:rStyle w:val="Programm-berschriftZchn"/>
          <w:rFonts w:eastAsia="Microsoft YaHei"/>
          <w:sz w:val="24"/>
        </w:rPr>
        <w:t>Fußweg von der Metro</w:t>
      </w:r>
    </w:p>
    <w:p w14:paraId="49273DC1" w14:textId="10E7DA2A" w:rsidR="0016365E" w:rsidRDefault="00DA6BAE" w:rsidP="0016365E">
      <w:pPr>
        <w:jc w:val="both"/>
        <w:rPr>
          <w:rStyle w:val="Programm-berschriftZchn"/>
          <w:rFonts w:eastAsia="Microsoft YaHei"/>
          <w:b w:val="0"/>
          <w:sz w:val="24"/>
        </w:rPr>
      </w:pPr>
      <w:r w:rsidRPr="0016365E">
        <w:rPr>
          <w:rFonts w:ascii="Calibri" w:hAnsi="Calibri" w:cs="Arial"/>
          <w:b/>
          <w:noProof/>
          <w:sz w:val="28"/>
        </w:rPr>
        <w:drawing>
          <wp:anchor distT="0" distB="0" distL="114300" distR="114300" simplePos="0" relativeHeight="251657728" behindDoc="0" locked="0" layoutInCell="1" allowOverlap="1" wp14:anchorId="4A32620B" wp14:editId="1A40E9DB">
            <wp:simplePos x="0" y="0"/>
            <wp:positionH relativeFrom="column">
              <wp:posOffset>3157855</wp:posOffset>
            </wp:positionH>
            <wp:positionV relativeFrom="paragraph">
              <wp:posOffset>541020</wp:posOffset>
            </wp:positionV>
            <wp:extent cx="2529840" cy="1727200"/>
            <wp:effectExtent l="0" t="0" r="3810" b="6350"/>
            <wp:wrapTight wrapText="bothSides">
              <wp:wrapPolygon edited="0">
                <wp:start x="0" y="0"/>
                <wp:lineTo x="0" y="21441"/>
                <wp:lineTo x="21470" y="21441"/>
                <wp:lineTo x="21470" y="0"/>
                <wp:lineTo x="0" y="0"/>
              </wp:wrapPolygon>
            </wp:wrapTight>
            <wp:docPr id="1" name="Bild 1" descr="Macintosh HD:Users:nataljakorolewski:Desktop:rg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jakorolewski:Desktop:rggu.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9840" cy="172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16365E" w:rsidRPr="0016365E">
        <w:rPr>
          <w:rStyle w:val="Programm-berschriftZchn"/>
          <w:rFonts w:eastAsia="Microsoft YaHei"/>
          <w:b w:val="0"/>
          <w:sz w:val="24"/>
        </w:rPr>
        <w:t xml:space="preserve">Vom Ausgang der Metro gehen Sie nach links und nehmen die Unterführung. Auf der anderen Straßenseite halten Sie sich leicht links und biegen in die Straße </w:t>
      </w:r>
      <w:proofErr w:type="spellStart"/>
      <w:r w:rsidR="0016365E" w:rsidRPr="0016365E">
        <w:rPr>
          <w:rStyle w:val="Programm-berschriftZchn"/>
          <w:rFonts w:eastAsia="Microsoft YaHei"/>
          <w:b w:val="0"/>
          <w:sz w:val="24"/>
        </w:rPr>
        <w:t>Veskovskij</w:t>
      </w:r>
      <w:proofErr w:type="spellEnd"/>
      <w:r w:rsidR="0016365E" w:rsidRPr="0016365E">
        <w:rPr>
          <w:rStyle w:val="Programm-berschriftZchn"/>
          <w:rFonts w:eastAsia="Microsoft YaHei"/>
          <w:b w:val="0"/>
          <w:sz w:val="24"/>
        </w:rPr>
        <w:t xml:space="preserve"> </w:t>
      </w:r>
      <w:proofErr w:type="spellStart"/>
      <w:r w:rsidR="0016365E" w:rsidRPr="0016365E">
        <w:rPr>
          <w:rStyle w:val="Programm-berschriftZchn"/>
          <w:rFonts w:eastAsia="Microsoft YaHei"/>
          <w:b w:val="0"/>
          <w:sz w:val="24"/>
        </w:rPr>
        <w:t>pereulok</w:t>
      </w:r>
      <w:proofErr w:type="spellEnd"/>
      <w:r w:rsidR="0016365E" w:rsidRPr="0016365E">
        <w:rPr>
          <w:rStyle w:val="Programm-berschriftZchn"/>
          <w:rFonts w:eastAsia="Microsoft YaHei"/>
          <w:b w:val="0"/>
          <w:sz w:val="24"/>
        </w:rPr>
        <w:t xml:space="preserve"> ein. Am Ende der Straße </w:t>
      </w:r>
      <w:r>
        <w:rPr>
          <w:rStyle w:val="Programm-berschriftZchn"/>
          <w:rFonts w:eastAsia="Microsoft YaHei"/>
          <w:b w:val="0"/>
          <w:sz w:val="24"/>
        </w:rPr>
        <w:t>biegen</w:t>
      </w:r>
      <w:r w:rsidR="0016365E" w:rsidRPr="0016365E">
        <w:rPr>
          <w:rStyle w:val="Programm-berschriftZchn"/>
          <w:rFonts w:eastAsia="Microsoft YaHei"/>
          <w:b w:val="0"/>
          <w:sz w:val="24"/>
        </w:rPr>
        <w:t xml:space="preserve"> Sie nach rechts</w:t>
      </w:r>
      <w:r>
        <w:rPr>
          <w:rStyle w:val="Programm-berschriftZchn"/>
          <w:rFonts w:eastAsia="Microsoft YaHei"/>
          <w:b w:val="0"/>
          <w:sz w:val="24"/>
        </w:rPr>
        <w:t xml:space="preserve"> ab</w:t>
      </w:r>
      <w:r w:rsidR="0016365E" w:rsidRPr="0016365E">
        <w:rPr>
          <w:rStyle w:val="Programm-berschriftZchn"/>
          <w:rFonts w:eastAsia="Microsoft YaHei"/>
          <w:b w:val="0"/>
          <w:sz w:val="24"/>
        </w:rPr>
        <w:t xml:space="preserve"> und folgen dem Straßen</w:t>
      </w:r>
      <w:r w:rsidR="003E6E24">
        <w:rPr>
          <w:rStyle w:val="Programm-berschriftZchn"/>
          <w:rFonts w:eastAsia="Microsoft YaHei"/>
          <w:b w:val="0"/>
          <w:sz w:val="24"/>
        </w:rPr>
        <w:t>-</w:t>
      </w:r>
      <w:r w:rsidR="0016365E" w:rsidRPr="0016365E">
        <w:rPr>
          <w:rStyle w:val="Programm-berschriftZchn"/>
          <w:rFonts w:eastAsia="Microsoft YaHei"/>
          <w:b w:val="0"/>
          <w:sz w:val="24"/>
        </w:rPr>
        <w:t>ve</w:t>
      </w:r>
      <w:r w:rsidR="0016365E">
        <w:rPr>
          <w:rStyle w:val="Programm-berschriftZchn"/>
          <w:rFonts w:eastAsia="Microsoft YaHei"/>
          <w:b w:val="0"/>
          <w:sz w:val="24"/>
        </w:rPr>
        <w:t xml:space="preserve">rlauf der Straße </w:t>
      </w:r>
      <w:proofErr w:type="spellStart"/>
      <w:r w:rsidR="0016365E">
        <w:rPr>
          <w:rStyle w:val="Programm-berschriftZchn"/>
          <w:rFonts w:eastAsia="Microsoft YaHei"/>
          <w:b w:val="0"/>
          <w:sz w:val="24"/>
        </w:rPr>
        <w:t>ul</w:t>
      </w:r>
      <w:proofErr w:type="spellEnd"/>
      <w:r w:rsidR="0016365E">
        <w:rPr>
          <w:rStyle w:val="Programm-berschriftZchn"/>
          <w:rFonts w:eastAsia="Microsoft YaHei"/>
          <w:b w:val="0"/>
          <w:sz w:val="24"/>
        </w:rPr>
        <w:t xml:space="preserve">. </w:t>
      </w:r>
      <w:proofErr w:type="spellStart"/>
      <w:r w:rsidR="0016365E">
        <w:rPr>
          <w:rStyle w:val="Programm-berschriftZchn"/>
          <w:rFonts w:eastAsia="Microsoft YaHei"/>
          <w:b w:val="0"/>
          <w:sz w:val="24"/>
        </w:rPr>
        <w:t>Chayanova</w:t>
      </w:r>
      <w:proofErr w:type="spellEnd"/>
      <w:r w:rsidR="0016365E">
        <w:rPr>
          <w:rStyle w:val="Programm-berschriftZchn"/>
          <w:rFonts w:eastAsia="Microsoft YaHei"/>
          <w:b w:val="0"/>
          <w:sz w:val="24"/>
        </w:rPr>
        <w:t>.</w:t>
      </w:r>
    </w:p>
    <w:p w14:paraId="5A193EA7" w14:textId="60723A42" w:rsidR="0016365E" w:rsidRDefault="0016365E" w:rsidP="0016365E">
      <w:pPr>
        <w:jc w:val="both"/>
        <w:rPr>
          <w:rStyle w:val="Programm-berschriftZchn"/>
          <w:rFonts w:eastAsia="Microsoft YaHei"/>
          <w:b w:val="0"/>
          <w:sz w:val="24"/>
        </w:rPr>
      </w:pPr>
    </w:p>
    <w:p w14:paraId="2C2B9E38" w14:textId="3C54A31B" w:rsidR="0016365E" w:rsidRPr="0016365E" w:rsidRDefault="0016365E" w:rsidP="0016365E">
      <w:pPr>
        <w:jc w:val="both"/>
        <w:rPr>
          <w:rStyle w:val="Programm-berschriftZchn"/>
          <w:rFonts w:eastAsia="Microsoft YaHei"/>
          <w:b w:val="0"/>
          <w:sz w:val="24"/>
        </w:rPr>
      </w:pPr>
      <w:r w:rsidRPr="0016365E">
        <w:rPr>
          <w:rStyle w:val="Programm-berschriftZchn"/>
          <w:rFonts w:eastAsia="Microsoft YaHei"/>
          <w:b w:val="0"/>
          <w:sz w:val="24"/>
        </w:rPr>
        <w:t>Den Eingang zum Hauptgebäude der RGGU finden Sie</w:t>
      </w:r>
      <w:r>
        <w:rPr>
          <w:rStyle w:val="Programm-berschriftZchn"/>
          <w:rFonts w:eastAsia="Microsoft YaHei"/>
          <w:b w:val="0"/>
          <w:sz w:val="24"/>
        </w:rPr>
        <w:t xml:space="preserve"> auf der rechten Seite bei der H</w:t>
      </w:r>
      <w:r w:rsidRPr="0016365E">
        <w:rPr>
          <w:rStyle w:val="Programm-berschriftZchn"/>
          <w:rFonts w:eastAsia="Microsoft YaHei"/>
          <w:b w:val="0"/>
          <w:sz w:val="24"/>
        </w:rPr>
        <w:t xml:space="preserve">ausnummer </w:t>
      </w:r>
      <w:proofErr w:type="spellStart"/>
      <w:r w:rsidRPr="0016365E">
        <w:rPr>
          <w:rStyle w:val="Programm-berschriftZchn"/>
          <w:rFonts w:eastAsia="Microsoft YaHei"/>
          <w:b w:val="0"/>
          <w:sz w:val="24"/>
        </w:rPr>
        <w:t>ul</w:t>
      </w:r>
      <w:proofErr w:type="spellEnd"/>
      <w:r w:rsidRPr="0016365E">
        <w:rPr>
          <w:rStyle w:val="Programm-berschriftZchn"/>
          <w:rFonts w:eastAsia="Microsoft YaHei"/>
          <w:b w:val="0"/>
          <w:sz w:val="24"/>
        </w:rPr>
        <w:t xml:space="preserve">. </w:t>
      </w:r>
      <w:proofErr w:type="spellStart"/>
      <w:r w:rsidRPr="0016365E">
        <w:rPr>
          <w:rStyle w:val="Programm-berschriftZchn"/>
          <w:rFonts w:eastAsia="Microsoft YaHei"/>
          <w:b w:val="0"/>
          <w:sz w:val="24"/>
        </w:rPr>
        <w:t>Chayanova</w:t>
      </w:r>
      <w:proofErr w:type="spellEnd"/>
      <w:r w:rsidRPr="0016365E">
        <w:rPr>
          <w:rStyle w:val="Programm-berschriftZchn"/>
          <w:rFonts w:eastAsia="Microsoft YaHei"/>
          <w:b w:val="0"/>
          <w:sz w:val="24"/>
        </w:rPr>
        <w:t xml:space="preserve"> 15.</w:t>
      </w:r>
    </w:p>
    <w:p w14:paraId="2CEAC678" w14:textId="1623A24B" w:rsidR="00CF6C2E" w:rsidRDefault="00CF6C2E" w:rsidP="00196169">
      <w:pPr>
        <w:rPr>
          <w:rStyle w:val="Programm-berschriftZchn"/>
          <w:rFonts w:eastAsia="Microsoft YaHei"/>
          <w:color w:val="FF0000"/>
          <w:sz w:val="24"/>
        </w:rPr>
      </w:pPr>
    </w:p>
    <w:p w14:paraId="45CCBBF1" w14:textId="48756123" w:rsidR="00CF6C2E" w:rsidRDefault="00CF6C2E" w:rsidP="00196169">
      <w:pPr>
        <w:rPr>
          <w:rStyle w:val="Programm-berschriftZchn"/>
          <w:rFonts w:eastAsia="Microsoft YaHei"/>
          <w:color w:val="FF0000"/>
          <w:sz w:val="24"/>
        </w:rPr>
      </w:pPr>
    </w:p>
    <w:p w14:paraId="34843356" w14:textId="52FB965F" w:rsidR="0016365E" w:rsidRDefault="00DA6BAE" w:rsidP="00196169">
      <w:pPr>
        <w:rPr>
          <w:rStyle w:val="Programm-berschriftZchn"/>
          <w:rFonts w:eastAsia="Microsoft YaHei"/>
          <w:color w:val="FF0000"/>
          <w:sz w:val="24"/>
        </w:rPr>
      </w:pPr>
      <w:r w:rsidRPr="0016365E">
        <w:rPr>
          <w:rFonts w:ascii="Calibri" w:hAnsi="Calibri" w:cs="Arial"/>
          <w:b/>
          <w:noProof/>
          <w:sz w:val="28"/>
        </w:rPr>
        <w:drawing>
          <wp:anchor distT="0" distB="0" distL="114300" distR="114300" simplePos="0" relativeHeight="251606528" behindDoc="0" locked="0" layoutInCell="1" allowOverlap="1" wp14:anchorId="26D26853" wp14:editId="4BE5F116">
            <wp:simplePos x="0" y="0"/>
            <wp:positionH relativeFrom="column">
              <wp:posOffset>-14605</wp:posOffset>
            </wp:positionH>
            <wp:positionV relativeFrom="paragraph">
              <wp:posOffset>123190</wp:posOffset>
            </wp:positionV>
            <wp:extent cx="5343525" cy="3883025"/>
            <wp:effectExtent l="0" t="0" r="9525" b="3175"/>
            <wp:wrapTight wrapText="bothSides">
              <wp:wrapPolygon edited="0">
                <wp:start x="0" y="0"/>
                <wp:lineTo x="0" y="21512"/>
                <wp:lineTo x="21561" y="21512"/>
                <wp:lineTo x="21561" y="0"/>
                <wp:lineTo x="0" y="0"/>
              </wp:wrapPolygon>
            </wp:wrapTight>
            <wp:docPr id="5" name="Bild 5" descr="Macintosh HD:Users:nataljakorolewski:Desktop:Bildschirmfoto 2016-01-20 um 15.1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taljakorolewski:Desktop:Bildschirmfoto 2016-01-20 um 15.16.2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3525" cy="3883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EB235EB" w14:textId="7B38F428" w:rsidR="0016365E" w:rsidRDefault="0016365E" w:rsidP="00196169">
      <w:pPr>
        <w:rPr>
          <w:rStyle w:val="Programm-berschriftZchn"/>
          <w:rFonts w:eastAsia="Microsoft YaHei"/>
          <w:color w:val="FF0000"/>
          <w:sz w:val="24"/>
        </w:rPr>
      </w:pPr>
    </w:p>
    <w:p w14:paraId="25CB63BF" w14:textId="06A2233B" w:rsidR="0016365E" w:rsidRDefault="0016365E" w:rsidP="00196169">
      <w:pPr>
        <w:rPr>
          <w:rStyle w:val="Programm-berschriftZchn"/>
          <w:rFonts w:eastAsia="Microsoft YaHei"/>
          <w:color w:val="FF0000"/>
          <w:sz w:val="24"/>
        </w:rPr>
      </w:pPr>
    </w:p>
    <w:p w14:paraId="06BE5508" w14:textId="77777777" w:rsidR="0016365E" w:rsidRDefault="0016365E" w:rsidP="00196169">
      <w:pPr>
        <w:rPr>
          <w:rStyle w:val="Programm-berschriftZchn"/>
          <w:rFonts w:eastAsia="Microsoft YaHei"/>
          <w:color w:val="FF0000"/>
          <w:sz w:val="24"/>
        </w:rPr>
      </w:pPr>
    </w:p>
    <w:p w14:paraId="4ED0C1B0" w14:textId="77777777" w:rsidR="0016365E" w:rsidRDefault="0016365E" w:rsidP="00196169">
      <w:pPr>
        <w:rPr>
          <w:rStyle w:val="Programm-berschriftZchn"/>
          <w:rFonts w:eastAsia="Microsoft YaHei"/>
          <w:color w:val="FF0000"/>
          <w:sz w:val="24"/>
        </w:rPr>
      </w:pPr>
    </w:p>
    <w:p w14:paraId="39A3561A" w14:textId="77777777" w:rsidR="0016365E" w:rsidRDefault="0016365E" w:rsidP="00196169">
      <w:pPr>
        <w:rPr>
          <w:rStyle w:val="Programm-berschriftZchn"/>
          <w:rFonts w:eastAsia="Microsoft YaHei"/>
          <w:color w:val="FF0000"/>
          <w:sz w:val="24"/>
        </w:rPr>
      </w:pPr>
    </w:p>
    <w:p w14:paraId="4A2B0321" w14:textId="77777777" w:rsidR="0016365E" w:rsidRDefault="0016365E" w:rsidP="00196169">
      <w:pPr>
        <w:rPr>
          <w:rStyle w:val="Programm-berschriftZchn"/>
          <w:rFonts w:eastAsia="Microsoft YaHei"/>
          <w:color w:val="FF0000"/>
          <w:sz w:val="24"/>
        </w:rPr>
      </w:pPr>
    </w:p>
    <w:p w14:paraId="6F23E11A" w14:textId="77777777" w:rsidR="0016365E" w:rsidRDefault="0016365E" w:rsidP="00196169">
      <w:pPr>
        <w:rPr>
          <w:rStyle w:val="Programm-berschriftZchn"/>
          <w:rFonts w:eastAsia="Microsoft YaHei"/>
          <w:color w:val="FF0000"/>
          <w:sz w:val="24"/>
        </w:rPr>
      </w:pPr>
    </w:p>
    <w:p w14:paraId="4E7F93A9" w14:textId="77777777" w:rsidR="0016365E" w:rsidRDefault="0016365E" w:rsidP="00196169">
      <w:pPr>
        <w:rPr>
          <w:rStyle w:val="Programm-berschriftZchn"/>
          <w:rFonts w:eastAsia="Microsoft YaHei"/>
          <w:color w:val="FF0000"/>
          <w:sz w:val="24"/>
        </w:rPr>
      </w:pPr>
    </w:p>
    <w:p w14:paraId="0F50A5EC" w14:textId="77777777" w:rsidR="0016365E" w:rsidRDefault="0016365E" w:rsidP="00196169">
      <w:pPr>
        <w:rPr>
          <w:rStyle w:val="Programm-berschriftZchn"/>
          <w:rFonts w:eastAsia="Microsoft YaHei"/>
          <w:color w:val="FF0000"/>
          <w:sz w:val="24"/>
        </w:rPr>
      </w:pPr>
    </w:p>
    <w:p w14:paraId="23F9F4F3" w14:textId="77777777" w:rsidR="0016365E" w:rsidRDefault="0016365E" w:rsidP="00196169">
      <w:pPr>
        <w:rPr>
          <w:rStyle w:val="Programm-berschriftZchn"/>
          <w:rFonts w:eastAsia="Microsoft YaHei"/>
          <w:color w:val="FF0000"/>
          <w:sz w:val="24"/>
        </w:rPr>
      </w:pPr>
    </w:p>
    <w:p w14:paraId="4736DA2E" w14:textId="77777777" w:rsidR="0016365E" w:rsidRDefault="0016365E" w:rsidP="00196169">
      <w:pPr>
        <w:rPr>
          <w:rStyle w:val="Programm-berschriftZchn"/>
          <w:rFonts w:eastAsia="Microsoft YaHei"/>
          <w:color w:val="FF0000"/>
          <w:sz w:val="24"/>
        </w:rPr>
      </w:pPr>
    </w:p>
    <w:p w14:paraId="1E5CF0A1" w14:textId="77777777" w:rsidR="0016365E" w:rsidRDefault="0016365E" w:rsidP="00196169">
      <w:pPr>
        <w:rPr>
          <w:rStyle w:val="Programm-berschriftZchn"/>
          <w:rFonts w:eastAsia="Microsoft YaHei"/>
          <w:color w:val="FF0000"/>
          <w:sz w:val="24"/>
        </w:rPr>
      </w:pPr>
    </w:p>
    <w:p w14:paraId="6E8802C3" w14:textId="77777777" w:rsidR="0016365E" w:rsidRDefault="0016365E" w:rsidP="00196169">
      <w:pPr>
        <w:rPr>
          <w:rStyle w:val="Programm-berschriftZchn"/>
          <w:rFonts w:eastAsia="Microsoft YaHei"/>
          <w:color w:val="FF0000"/>
          <w:sz w:val="24"/>
        </w:rPr>
      </w:pPr>
    </w:p>
    <w:p w14:paraId="72DEEE78" w14:textId="77777777" w:rsidR="0016365E" w:rsidRDefault="0016365E" w:rsidP="00196169">
      <w:pPr>
        <w:rPr>
          <w:rStyle w:val="Programm-berschriftZchn"/>
          <w:rFonts w:eastAsia="Microsoft YaHei"/>
          <w:color w:val="FF0000"/>
          <w:sz w:val="24"/>
        </w:rPr>
      </w:pPr>
    </w:p>
    <w:p w14:paraId="6D6F66B4" w14:textId="77777777" w:rsidR="0016365E" w:rsidRDefault="0016365E" w:rsidP="00196169">
      <w:pPr>
        <w:rPr>
          <w:rStyle w:val="Programm-berschriftZchn"/>
          <w:rFonts w:eastAsia="Microsoft YaHei"/>
          <w:color w:val="FF0000"/>
          <w:sz w:val="24"/>
        </w:rPr>
      </w:pPr>
    </w:p>
    <w:p w14:paraId="65C403FF" w14:textId="77777777" w:rsidR="0016365E" w:rsidRDefault="0016365E" w:rsidP="00196169">
      <w:pPr>
        <w:rPr>
          <w:rStyle w:val="Programm-berschriftZchn"/>
          <w:rFonts w:eastAsia="Microsoft YaHei"/>
          <w:color w:val="FF0000"/>
          <w:sz w:val="24"/>
        </w:rPr>
      </w:pPr>
    </w:p>
    <w:p w14:paraId="2BDA2A2D" w14:textId="77777777" w:rsidR="0016365E" w:rsidRDefault="0016365E" w:rsidP="00196169">
      <w:pPr>
        <w:rPr>
          <w:rStyle w:val="Programm-berschriftZchn"/>
          <w:rFonts w:eastAsia="Microsoft YaHei"/>
          <w:color w:val="FF0000"/>
          <w:sz w:val="24"/>
        </w:rPr>
      </w:pPr>
    </w:p>
    <w:p w14:paraId="6B90C056" w14:textId="77777777" w:rsidR="0016365E" w:rsidRDefault="0016365E" w:rsidP="00196169">
      <w:pPr>
        <w:rPr>
          <w:rStyle w:val="Programm-berschriftZchn"/>
          <w:rFonts w:eastAsia="Microsoft YaHei"/>
          <w:color w:val="FF0000"/>
          <w:sz w:val="24"/>
        </w:rPr>
      </w:pPr>
    </w:p>
    <w:p w14:paraId="2B2F81BA" w14:textId="77777777" w:rsidR="0016365E" w:rsidRDefault="0016365E" w:rsidP="00196169">
      <w:pPr>
        <w:rPr>
          <w:rStyle w:val="Programm-berschriftZchn"/>
          <w:rFonts w:eastAsia="Microsoft YaHei"/>
          <w:color w:val="FF0000"/>
          <w:sz w:val="24"/>
        </w:rPr>
      </w:pPr>
    </w:p>
    <w:p w14:paraId="5890985B" w14:textId="77777777" w:rsidR="0016365E" w:rsidRDefault="0016365E" w:rsidP="00196169">
      <w:pPr>
        <w:rPr>
          <w:rStyle w:val="Programm-berschriftZchn"/>
          <w:rFonts w:eastAsia="Microsoft YaHei"/>
          <w:color w:val="FF0000"/>
          <w:sz w:val="24"/>
        </w:rPr>
      </w:pPr>
    </w:p>
    <w:p w14:paraId="3E31C874" w14:textId="77777777" w:rsidR="0016365E" w:rsidRDefault="0016365E" w:rsidP="00196169">
      <w:pPr>
        <w:rPr>
          <w:rStyle w:val="Programm-berschriftZchn"/>
          <w:rFonts w:eastAsia="Microsoft YaHei"/>
          <w:color w:val="FF0000"/>
          <w:sz w:val="24"/>
        </w:rPr>
      </w:pPr>
    </w:p>
    <w:p w14:paraId="16E3EB7A" w14:textId="77777777" w:rsidR="0016365E" w:rsidRDefault="0016365E" w:rsidP="00196169">
      <w:pPr>
        <w:rPr>
          <w:rStyle w:val="Programm-berschriftZchn"/>
          <w:rFonts w:eastAsia="Microsoft YaHei"/>
          <w:color w:val="FF0000"/>
          <w:sz w:val="24"/>
        </w:rPr>
      </w:pPr>
    </w:p>
    <w:p w14:paraId="25B0F293" w14:textId="77777777" w:rsidR="0016365E" w:rsidRDefault="0016365E" w:rsidP="0016365E">
      <w:pPr>
        <w:rPr>
          <w:rFonts w:ascii="Arial" w:hAnsi="Arial" w:cs="Arial"/>
          <w:b/>
          <w:color w:val="000000" w:themeColor="text1"/>
          <w:szCs w:val="22"/>
        </w:rPr>
      </w:pPr>
    </w:p>
    <w:p w14:paraId="47297B5B" w14:textId="0AD66A78" w:rsidR="0016365E" w:rsidRPr="00DA6BAE" w:rsidRDefault="0016365E" w:rsidP="005318EB">
      <w:pPr>
        <w:pStyle w:val="berschrift3"/>
        <w:rPr>
          <w:rFonts w:cs="Arial"/>
          <w:color w:val="000000" w:themeColor="text1"/>
          <w:sz w:val="24"/>
        </w:rPr>
      </w:pPr>
      <w:bookmarkStart w:id="53" w:name="_Toc443574482"/>
      <w:r w:rsidRPr="00DA6BAE">
        <w:rPr>
          <w:rFonts w:cs="Arial"/>
          <w:noProof/>
          <w:color w:val="000000" w:themeColor="text1"/>
          <w:sz w:val="24"/>
          <w:lang w:eastAsia="de-DE" w:bidi="ar-SA"/>
        </w:rPr>
        <w:lastRenderedPageBreak/>
        <w:drawing>
          <wp:anchor distT="0" distB="0" distL="114300" distR="114300" simplePos="0" relativeHeight="251757056" behindDoc="0" locked="0" layoutInCell="1" allowOverlap="1" wp14:anchorId="2B34038B" wp14:editId="771D31FE">
            <wp:simplePos x="0" y="0"/>
            <wp:positionH relativeFrom="column">
              <wp:posOffset>-1475105</wp:posOffset>
            </wp:positionH>
            <wp:positionV relativeFrom="paragraph">
              <wp:posOffset>1178560</wp:posOffset>
            </wp:positionV>
            <wp:extent cx="8783320" cy="6833870"/>
            <wp:effectExtent l="3175" t="0" r="1905" b="1905"/>
            <wp:wrapTight wrapText="bothSides">
              <wp:wrapPolygon edited="0">
                <wp:start x="8" y="21610"/>
                <wp:lineTo x="21558" y="21610"/>
                <wp:lineTo x="21558" y="54"/>
                <wp:lineTo x="8" y="54"/>
                <wp:lineTo x="8" y="21610"/>
              </wp:wrapPolygon>
            </wp:wrapTight>
            <wp:docPr id="12" name="Bild 12" descr="Macintosh HD:Users:nataljakorolewski:Desktop:UNI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taljakorolewski:Desktop:UNIplan.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2595" r="3109"/>
                    <a:stretch/>
                  </pic:blipFill>
                  <pic:spPr bwMode="auto">
                    <a:xfrm rot="5400000">
                      <a:off x="0" y="0"/>
                      <a:ext cx="8783320" cy="683387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3E6E24">
        <w:rPr>
          <w:rFonts w:cs="Arial"/>
          <w:color w:val="000000" w:themeColor="text1"/>
          <w:sz w:val="24"/>
        </w:rPr>
        <w:t>Grundriss des</w:t>
      </w:r>
      <w:r w:rsidRPr="00DA6BAE">
        <w:rPr>
          <w:rFonts w:cs="Arial"/>
          <w:color w:val="000000" w:themeColor="text1"/>
          <w:sz w:val="24"/>
        </w:rPr>
        <w:t xml:space="preserve"> RGGU-Hauptgebäude</w:t>
      </w:r>
      <w:r w:rsidR="003E6E24">
        <w:rPr>
          <w:rFonts w:cs="Arial"/>
          <w:color w:val="000000" w:themeColor="text1"/>
          <w:sz w:val="24"/>
        </w:rPr>
        <w:t>s</w:t>
      </w:r>
      <w:r w:rsidRPr="00DA6BAE">
        <w:rPr>
          <w:rFonts w:cs="Arial"/>
          <w:color w:val="000000" w:themeColor="text1"/>
          <w:sz w:val="24"/>
        </w:rPr>
        <w:t>, Korpus 7</w:t>
      </w:r>
      <w:bookmarkEnd w:id="53"/>
    </w:p>
    <w:p w14:paraId="10867BC9" w14:textId="233D305F" w:rsidR="001B0278" w:rsidRPr="005318EB" w:rsidRDefault="001B0278" w:rsidP="005318EB">
      <w:pPr>
        <w:pStyle w:val="berschrift3"/>
        <w:spacing w:after="0"/>
        <w:rPr>
          <w:rFonts w:eastAsia="SimSun" w:cs="Arial"/>
          <w:sz w:val="24"/>
        </w:rPr>
      </w:pPr>
      <w:bookmarkStart w:id="54" w:name="_Toc443574483"/>
      <w:r w:rsidRPr="005318EB">
        <w:rPr>
          <w:rFonts w:cs="Arial"/>
          <w:sz w:val="24"/>
        </w:rPr>
        <w:lastRenderedPageBreak/>
        <w:t>Empfehlungen Taxi-Unternehmen:</w:t>
      </w:r>
      <w:bookmarkEnd w:id="54"/>
    </w:p>
    <w:p w14:paraId="12478D0A" w14:textId="7AFD2CAF" w:rsidR="008968B0" w:rsidRPr="00DA6BAE" w:rsidRDefault="008968B0" w:rsidP="00F122AD">
      <w:pPr>
        <w:jc w:val="both"/>
        <w:rPr>
          <w:rFonts w:ascii="Arial" w:hAnsi="Arial" w:cs="Arial"/>
          <w:sz w:val="22"/>
          <w:szCs w:val="22"/>
          <w:highlight w:val="yellow"/>
        </w:rPr>
      </w:pPr>
    </w:p>
    <w:p w14:paraId="5DFA62E4" w14:textId="46CFA4E3" w:rsidR="00C44D19" w:rsidRPr="00DA6BAE" w:rsidRDefault="00227C68" w:rsidP="00C44D19">
      <w:pPr>
        <w:jc w:val="both"/>
        <w:rPr>
          <w:rFonts w:ascii="Arial" w:eastAsia="Arial" w:hAnsi="Arial" w:cs="Arial"/>
        </w:rPr>
      </w:pPr>
      <w:proofErr w:type="spellStart"/>
      <w:r>
        <w:rPr>
          <w:rFonts w:ascii="Arial" w:eastAsia="Arial" w:hAnsi="Arial" w:cs="Arial"/>
        </w:rPr>
        <w:t>Martex</w:t>
      </w:r>
      <w:proofErr w:type="spellEnd"/>
      <w:r>
        <w:rPr>
          <w:rFonts w:ascii="Arial" w:eastAsia="Arial" w:hAnsi="Arial" w:cs="Arial"/>
        </w:rPr>
        <w:tab/>
      </w:r>
      <w:r w:rsidR="00C44D19" w:rsidRPr="00DA6BAE">
        <w:rPr>
          <w:rFonts w:ascii="Arial" w:eastAsia="Arial" w:hAnsi="Arial" w:cs="Arial"/>
        </w:rPr>
        <w:tab/>
        <w:t>+7 (495) 660 21 55</w:t>
      </w:r>
    </w:p>
    <w:p w14:paraId="69B0AFC0" w14:textId="6AB2AE25" w:rsidR="00C44D19" w:rsidRPr="00DA6BAE" w:rsidRDefault="00C44D19" w:rsidP="00C44D19">
      <w:pPr>
        <w:ind w:left="1416" w:firstLine="708"/>
        <w:jc w:val="both"/>
        <w:rPr>
          <w:rFonts w:ascii="Arial" w:eastAsia="Arial" w:hAnsi="Arial" w:cs="Arial"/>
        </w:rPr>
      </w:pPr>
      <w:r w:rsidRPr="00DA6BAE">
        <w:rPr>
          <w:rFonts w:ascii="Arial" w:eastAsia="Arial" w:hAnsi="Arial" w:cs="Arial"/>
        </w:rPr>
        <w:t>+7 (499) 213 01 74</w:t>
      </w:r>
    </w:p>
    <w:p w14:paraId="3A533A4F" w14:textId="7AFAAF8D" w:rsidR="00C44D19" w:rsidRDefault="00C03D73" w:rsidP="00C44D19">
      <w:pPr>
        <w:ind w:left="1416" w:firstLine="708"/>
        <w:jc w:val="both"/>
        <w:rPr>
          <w:rFonts w:ascii="Arial" w:eastAsia="Arial" w:hAnsi="Arial" w:cs="Arial"/>
        </w:rPr>
      </w:pPr>
      <w:hyperlink r:id="rId68" w:history="1">
        <w:r w:rsidR="004955DB" w:rsidRPr="00833377">
          <w:rPr>
            <w:rStyle w:val="Hyperlink"/>
            <w:rFonts w:ascii="Arial" w:eastAsia="Arial" w:hAnsi="Arial" w:cs="Arial"/>
          </w:rPr>
          <w:t>www.zz.ru</w:t>
        </w:r>
      </w:hyperlink>
    </w:p>
    <w:p w14:paraId="26F58231" w14:textId="59CF3836" w:rsidR="00227C68" w:rsidRPr="00DA6BAE" w:rsidRDefault="004955DB" w:rsidP="00227C68">
      <w:pPr>
        <w:ind w:left="2124"/>
        <w:jc w:val="both"/>
        <w:rPr>
          <w:rFonts w:ascii="Arial" w:eastAsia="Arial" w:hAnsi="Arial" w:cs="Arial"/>
        </w:rPr>
      </w:pPr>
      <w:r>
        <w:rPr>
          <w:rFonts w:ascii="Arial" w:eastAsia="Arial" w:hAnsi="Arial" w:cs="Arial"/>
        </w:rPr>
        <w:t xml:space="preserve">Für längere Strecken, da </w:t>
      </w:r>
      <w:r w:rsidR="00227C68">
        <w:rPr>
          <w:rFonts w:ascii="Arial" w:eastAsia="Arial" w:hAnsi="Arial" w:cs="Arial"/>
        </w:rPr>
        <w:t xml:space="preserve">Tarif je angefangene Stunde (8-20 </w:t>
      </w:r>
      <w:r>
        <w:rPr>
          <w:rFonts w:ascii="Arial" w:eastAsia="Arial" w:hAnsi="Arial" w:cs="Arial"/>
        </w:rPr>
        <w:t xml:space="preserve">Uhr: 800 Rub. / Std., 20-8 Uhr: </w:t>
      </w:r>
      <w:r w:rsidR="00227C68">
        <w:rPr>
          <w:rFonts w:ascii="Arial" w:eastAsia="Arial" w:hAnsi="Arial" w:cs="Arial"/>
        </w:rPr>
        <w:t>900 Rub./Std.). Feste Preise zum und vom Flughafen.</w:t>
      </w:r>
    </w:p>
    <w:p w14:paraId="25F0AF35" w14:textId="4D9F3CFF" w:rsidR="00C44D19" w:rsidRPr="00DA6BAE" w:rsidRDefault="00C44D19" w:rsidP="00C44D19">
      <w:pPr>
        <w:ind w:left="1416" w:firstLine="708"/>
        <w:jc w:val="both"/>
        <w:rPr>
          <w:rFonts w:ascii="Arial" w:eastAsia="Arial" w:hAnsi="Arial" w:cs="Arial"/>
        </w:rPr>
      </w:pPr>
    </w:p>
    <w:p w14:paraId="3379DD9C" w14:textId="7A71DB4A" w:rsidR="00227C68" w:rsidRDefault="00C44D19" w:rsidP="00C44D19">
      <w:pPr>
        <w:jc w:val="both"/>
        <w:rPr>
          <w:rFonts w:ascii="Arial" w:eastAsia="Arial" w:hAnsi="Arial" w:cs="Arial"/>
        </w:rPr>
      </w:pPr>
      <w:r w:rsidRPr="00DA6BAE">
        <w:rPr>
          <w:rFonts w:ascii="Arial" w:eastAsia="Arial" w:hAnsi="Arial" w:cs="Arial"/>
        </w:rPr>
        <w:t>City-Mobil</w:t>
      </w:r>
      <w:r w:rsidRPr="00DA6BAE">
        <w:rPr>
          <w:rFonts w:ascii="Arial" w:eastAsia="Arial" w:hAnsi="Arial" w:cs="Arial"/>
        </w:rPr>
        <w:tab/>
      </w:r>
      <w:r w:rsidRPr="00DA6BAE">
        <w:rPr>
          <w:rFonts w:ascii="Arial" w:eastAsia="Arial" w:hAnsi="Arial" w:cs="Arial"/>
        </w:rPr>
        <w:tab/>
        <w:t xml:space="preserve">+7 </w:t>
      </w:r>
      <w:r w:rsidR="00227C68">
        <w:rPr>
          <w:rFonts w:ascii="Arial" w:eastAsia="Arial" w:hAnsi="Arial" w:cs="Arial"/>
        </w:rPr>
        <w:t>(495) 500 50 50</w:t>
      </w:r>
    </w:p>
    <w:p w14:paraId="7CF68FE7" w14:textId="1BD978F1" w:rsidR="004955DB" w:rsidRDefault="004955DB" w:rsidP="00C44D19">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hyperlink r:id="rId69" w:history="1">
        <w:r w:rsidRPr="00833377">
          <w:rPr>
            <w:rStyle w:val="Hyperlink"/>
            <w:rFonts w:ascii="Arial" w:eastAsia="Arial" w:hAnsi="Arial" w:cs="Arial"/>
          </w:rPr>
          <w:t>www.citymobil.com</w:t>
        </w:r>
      </w:hyperlink>
    </w:p>
    <w:p w14:paraId="75869A83" w14:textId="32465A80" w:rsidR="00227C68" w:rsidRPr="00DA6BAE" w:rsidRDefault="004955DB" w:rsidP="003E6E24">
      <w:pPr>
        <w:ind w:left="2127"/>
        <w:jc w:val="both"/>
        <w:rPr>
          <w:rFonts w:ascii="Arial" w:eastAsia="Arial" w:hAnsi="Arial" w:cs="Arial"/>
        </w:rPr>
      </w:pPr>
      <w:r>
        <w:rPr>
          <w:rFonts w:ascii="Arial" w:eastAsia="Arial" w:hAnsi="Arial" w:cs="Arial"/>
        </w:rPr>
        <w:t>G</w:t>
      </w:r>
      <w:r w:rsidR="00227C68">
        <w:rPr>
          <w:rFonts w:ascii="Arial" w:eastAsia="Arial" w:hAnsi="Arial" w:cs="Arial"/>
        </w:rPr>
        <w:t>ünstige</w:t>
      </w:r>
      <w:r>
        <w:rPr>
          <w:rFonts w:ascii="Arial" w:eastAsia="Arial" w:hAnsi="Arial" w:cs="Arial"/>
        </w:rPr>
        <w:t>r</w:t>
      </w:r>
      <w:r w:rsidR="00227C68">
        <w:rPr>
          <w:rFonts w:ascii="Arial" w:eastAsia="Arial" w:hAnsi="Arial" w:cs="Arial"/>
        </w:rPr>
        <w:t xml:space="preserve"> Tarif,</w:t>
      </w:r>
      <w:r w:rsidR="003E6E24">
        <w:rPr>
          <w:rFonts w:ascii="Arial" w:eastAsia="Arial" w:hAnsi="Arial" w:cs="Arial"/>
        </w:rPr>
        <w:t xml:space="preserve"> m</w:t>
      </w:r>
      <w:r>
        <w:rPr>
          <w:rFonts w:ascii="Arial" w:eastAsia="Arial" w:hAnsi="Arial" w:cs="Arial"/>
        </w:rPr>
        <w:t>inutengenaue Abrechnung</w:t>
      </w:r>
      <w:r w:rsidR="003E6E24">
        <w:rPr>
          <w:rFonts w:ascii="Arial" w:eastAsia="Arial" w:hAnsi="Arial" w:cs="Arial"/>
        </w:rPr>
        <w:t>, die ersten 15 Minuten für 199 Rub.</w:t>
      </w:r>
    </w:p>
    <w:p w14:paraId="137C7570" w14:textId="1CD58B77" w:rsidR="00C44D19" w:rsidRPr="008841E6" w:rsidRDefault="00C44D19" w:rsidP="00C44D19">
      <w:pPr>
        <w:jc w:val="both"/>
        <w:rPr>
          <w:rFonts w:ascii="Arial" w:eastAsia="Arial" w:hAnsi="Arial" w:cs="Arial"/>
          <w:color w:val="FF0000"/>
        </w:rPr>
      </w:pPr>
    </w:p>
    <w:p w14:paraId="28B203FC" w14:textId="2F866AEE" w:rsidR="00C44D19" w:rsidRDefault="00C44D19" w:rsidP="00C44D19">
      <w:pPr>
        <w:jc w:val="both"/>
        <w:rPr>
          <w:color w:val="FF0000"/>
        </w:rPr>
      </w:pPr>
    </w:p>
    <w:p w14:paraId="504F9A29" w14:textId="24EA6282" w:rsidR="00D75E4C" w:rsidRPr="008841E6" w:rsidRDefault="00D75E4C" w:rsidP="00C44D19">
      <w:pPr>
        <w:jc w:val="both"/>
        <w:rPr>
          <w:color w:val="FF0000"/>
        </w:rPr>
      </w:pPr>
    </w:p>
    <w:p w14:paraId="18D9F8E7" w14:textId="580A27C3" w:rsidR="003466BD" w:rsidRPr="00DA6BAE" w:rsidRDefault="003466BD" w:rsidP="00305DD2">
      <w:pPr>
        <w:pStyle w:val="Textkrper"/>
        <w:spacing w:after="0"/>
        <w:jc w:val="both"/>
        <w:outlineLvl w:val="2"/>
        <w:rPr>
          <w:rFonts w:ascii="Arial" w:hAnsi="Arial" w:cs="Arial"/>
          <w:b/>
          <w:color w:val="000000" w:themeColor="text1"/>
          <w:szCs w:val="28"/>
        </w:rPr>
      </w:pPr>
      <w:bookmarkStart w:id="55" w:name="_Toc443574484"/>
      <w:r w:rsidRPr="00DA6BAE">
        <w:rPr>
          <w:rFonts w:ascii="Arial" w:hAnsi="Arial" w:cs="Arial"/>
          <w:b/>
          <w:color w:val="000000" w:themeColor="text1"/>
          <w:szCs w:val="28"/>
        </w:rPr>
        <w:t>Empfehlungen Caf</w:t>
      </w:r>
      <w:r w:rsidR="000F356A" w:rsidRPr="00DA6BAE">
        <w:rPr>
          <w:rFonts w:ascii="Arial" w:hAnsi="Arial" w:cs="Arial"/>
          <w:b/>
          <w:color w:val="000000" w:themeColor="text1"/>
          <w:szCs w:val="28"/>
        </w:rPr>
        <w:t>é</w:t>
      </w:r>
      <w:r w:rsidRPr="00DA6BAE">
        <w:rPr>
          <w:rFonts w:ascii="Arial" w:hAnsi="Arial" w:cs="Arial"/>
          <w:b/>
          <w:color w:val="000000" w:themeColor="text1"/>
          <w:szCs w:val="28"/>
        </w:rPr>
        <w:t>s, Restaurants</w:t>
      </w:r>
      <w:bookmarkEnd w:id="52"/>
      <w:r w:rsidR="000A2FFA" w:rsidRPr="00DA6BAE">
        <w:rPr>
          <w:rFonts w:ascii="Arial" w:hAnsi="Arial" w:cs="Arial"/>
          <w:b/>
          <w:color w:val="000000" w:themeColor="text1"/>
          <w:szCs w:val="28"/>
        </w:rPr>
        <w:t>:</w:t>
      </w:r>
      <w:bookmarkEnd w:id="55"/>
    </w:p>
    <w:p w14:paraId="7D2E7FDE" w14:textId="30557B10" w:rsidR="003466BD" w:rsidRPr="00305DD2" w:rsidRDefault="003466BD" w:rsidP="00305DD2">
      <w:pPr>
        <w:jc w:val="both"/>
        <w:rPr>
          <w:rFonts w:ascii="Arial" w:hAnsi="Arial" w:cs="Arial"/>
          <w:b/>
          <w:color w:val="FF0000"/>
          <w:szCs w:val="22"/>
          <w:highlight w:val="yellow"/>
        </w:rPr>
      </w:pPr>
    </w:p>
    <w:p w14:paraId="57124C93" w14:textId="77777777" w:rsidR="00227C68" w:rsidRPr="00227C68" w:rsidRDefault="00D75E4C" w:rsidP="00227C68">
      <w:pPr>
        <w:pStyle w:val="Listenabsatz"/>
        <w:numPr>
          <w:ilvl w:val="0"/>
          <w:numId w:val="19"/>
        </w:numPr>
        <w:rPr>
          <w:rFonts w:ascii="Arial" w:eastAsia="Times New Roman" w:hAnsi="Arial" w:cs="Arial"/>
          <w:szCs w:val="24"/>
        </w:rPr>
      </w:pPr>
      <w:r w:rsidRPr="00DA6BAE">
        <w:rPr>
          <w:rFonts w:ascii="Arial" w:hAnsi="Arial" w:cs="Arial"/>
          <w:b/>
          <w:color w:val="000000" w:themeColor="text1"/>
          <w:szCs w:val="24"/>
          <w:lang w:val="ru-RU"/>
        </w:rPr>
        <w:t>Кулинарная</w:t>
      </w:r>
      <w:r w:rsidRPr="00227C68">
        <w:rPr>
          <w:rFonts w:ascii="Arial" w:hAnsi="Arial" w:cs="Arial"/>
          <w:b/>
          <w:color w:val="000000" w:themeColor="text1"/>
          <w:szCs w:val="24"/>
        </w:rPr>
        <w:t xml:space="preserve"> </w:t>
      </w:r>
      <w:r w:rsidRPr="00DA6BAE">
        <w:rPr>
          <w:rFonts w:ascii="Arial" w:hAnsi="Arial" w:cs="Arial"/>
          <w:b/>
          <w:color w:val="000000" w:themeColor="text1"/>
          <w:szCs w:val="24"/>
          <w:lang w:val="ru-RU"/>
        </w:rPr>
        <w:t>лавка</w:t>
      </w:r>
      <w:r w:rsidRPr="00227C68">
        <w:rPr>
          <w:rFonts w:ascii="Arial" w:hAnsi="Arial" w:cs="Arial"/>
          <w:b/>
          <w:color w:val="000000" w:themeColor="text1"/>
          <w:szCs w:val="24"/>
        </w:rPr>
        <w:t xml:space="preserve"> </w:t>
      </w:r>
      <w:r w:rsidRPr="00DA6BAE">
        <w:rPr>
          <w:rFonts w:ascii="Arial" w:hAnsi="Arial" w:cs="Arial"/>
          <w:b/>
          <w:color w:val="000000" w:themeColor="text1"/>
          <w:szCs w:val="24"/>
          <w:lang w:val="ru-RU"/>
        </w:rPr>
        <w:t>братьев</w:t>
      </w:r>
      <w:r w:rsidRPr="00227C68">
        <w:rPr>
          <w:rFonts w:ascii="Arial" w:hAnsi="Arial" w:cs="Arial"/>
          <w:b/>
          <w:color w:val="000000" w:themeColor="text1"/>
          <w:szCs w:val="24"/>
        </w:rPr>
        <w:t xml:space="preserve"> </w:t>
      </w:r>
      <w:r w:rsidRPr="00DA6BAE">
        <w:rPr>
          <w:rFonts w:ascii="Arial" w:hAnsi="Arial" w:cs="Arial"/>
          <w:b/>
          <w:color w:val="000000" w:themeColor="text1"/>
          <w:szCs w:val="24"/>
          <w:lang w:val="ru-RU"/>
        </w:rPr>
        <w:t>Караваевых</w:t>
      </w:r>
      <w:r w:rsidR="00DA6BAE" w:rsidRPr="00227C68">
        <w:rPr>
          <w:rFonts w:ascii="Arial" w:hAnsi="Arial" w:cs="Arial"/>
          <w:color w:val="000000" w:themeColor="text1"/>
          <w:szCs w:val="24"/>
        </w:rPr>
        <w:br/>
      </w:r>
      <w:proofErr w:type="spellStart"/>
      <w:r w:rsidR="001B7DC7" w:rsidRPr="00DA6BAE">
        <w:rPr>
          <w:rStyle w:val="xbe"/>
          <w:rFonts w:ascii="Arial" w:eastAsia="Times New Roman" w:hAnsi="Arial" w:cs="Arial"/>
          <w:color w:val="000000" w:themeColor="text1"/>
          <w:szCs w:val="24"/>
        </w:rPr>
        <w:t>Veskovskij</w:t>
      </w:r>
      <w:proofErr w:type="spellEnd"/>
      <w:r w:rsidR="001B7DC7" w:rsidRPr="00227C68">
        <w:rPr>
          <w:rStyle w:val="xbe"/>
          <w:rFonts w:ascii="Arial" w:eastAsia="Times New Roman" w:hAnsi="Arial" w:cs="Arial"/>
          <w:color w:val="000000" w:themeColor="text1"/>
          <w:szCs w:val="24"/>
        </w:rPr>
        <w:t xml:space="preserve"> </w:t>
      </w:r>
      <w:proofErr w:type="spellStart"/>
      <w:r w:rsidR="001B7DC7" w:rsidRPr="00DA6BAE">
        <w:rPr>
          <w:rStyle w:val="xbe"/>
          <w:rFonts w:ascii="Arial" w:eastAsia="Times New Roman" w:hAnsi="Arial" w:cs="Arial"/>
          <w:color w:val="000000" w:themeColor="text1"/>
          <w:szCs w:val="24"/>
        </w:rPr>
        <w:t>pereulok</w:t>
      </w:r>
      <w:proofErr w:type="spellEnd"/>
      <w:r w:rsidR="001B7DC7" w:rsidRPr="00227C68">
        <w:rPr>
          <w:rStyle w:val="xbe"/>
          <w:rFonts w:ascii="Arial" w:eastAsia="Times New Roman" w:hAnsi="Arial" w:cs="Arial"/>
          <w:color w:val="000000" w:themeColor="text1"/>
          <w:szCs w:val="24"/>
        </w:rPr>
        <w:t xml:space="preserve"> 7</w:t>
      </w:r>
      <w:r w:rsidR="00DA6BAE" w:rsidRPr="00227C68">
        <w:rPr>
          <w:rStyle w:val="xbe"/>
          <w:rFonts w:ascii="Arial" w:eastAsia="Times New Roman" w:hAnsi="Arial" w:cs="Arial"/>
          <w:color w:val="000000" w:themeColor="text1"/>
          <w:szCs w:val="24"/>
        </w:rPr>
        <w:t xml:space="preserve">, +7 499 973 08 </w:t>
      </w:r>
      <w:r w:rsidR="003926D2" w:rsidRPr="00227C68">
        <w:rPr>
          <w:rStyle w:val="xbe"/>
          <w:rFonts w:ascii="Arial" w:eastAsia="Times New Roman" w:hAnsi="Arial" w:cs="Arial"/>
          <w:color w:val="000000" w:themeColor="text1"/>
          <w:szCs w:val="24"/>
        </w:rPr>
        <w:t>73</w:t>
      </w:r>
      <w:r w:rsidR="00DA6BAE" w:rsidRPr="00227C68">
        <w:rPr>
          <w:rStyle w:val="xbe"/>
          <w:rFonts w:ascii="Arial" w:eastAsia="Times New Roman" w:hAnsi="Arial" w:cs="Arial"/>
          <w:color w:val="000000" w:themeColor="text1"/>
          <w:szCs w:val="24"/>
        </w:rPr>
        <w:t xml:space="preserve">, </w:t>
      </w:r>
      <w:r w:rsidR="003926D2" w:rsidRPr="00227C68">
        <w:rPr>
          <w:rFonts w:ascii="Arial" w:eastAsia="Times New Roman" w:hAnsi="Arial" w:cs="Arial"/>
          <w:szCs w:val="24"/>
        </w:rPr>
        <w:t>08:00 – 23:00</w:t>
      </w:r>
      <w:r w:rsidR="00DA6BAE" w:rsidRPr="00227C68">
        <w:rPr>
          <w:rFonts w:ascii="Arial" w:eastAsia="Times New Roman" w:hAnsi="Arial" w:cs="Arial"/>
          <w:szCs w:val="24"/>
        </w:rPr>
        <w:t xml:space="preserve"> </w:t>
      </w:r>
      <w:r w:rsidR="00DA6BAE">
        <w:rPr>
          <w:rFonts w:ascii="Arial" w:eastAsia="Times New Roman" w:hAnsi="Arial" w:cs="Arial"/>
          <w:szCs w:val="24"/>
        </w:rPr>
        <w:t>Uhr</w:t>
      </w:r>
      <w:r w:rsidR="00227C68">
        <w:rPr>
          <w:rFonts w:ascii="Arial" w:eastAsia="Times New Roman" w:hAnsi="Arial" w:cs="Arial"/>
          <w:szCs w:val="24"/>
        </w:rPr>
        <w:br/>
      </w:r>
      <w:r w:rsidR="00227C68" w:rsidRPr="00227C68">
        <w:rPr>
          <w:rFonts w:ascii="Arial" w:hAnsi="Arial" w:cs="Arial"/>
          <w:color w:val="000000" w:themeColor="text1"/>
          <w:szCs w:val="24"/>
        </w:rPr>
        <w:t>Nettes Café mit studentischem Publikum und günstigen Preisen. Gut geeignet zum Frühstücken oder für ein schnelles Mittagessen. Alle Speisen gibt es auch zum Mitnehmen.</w:t>
      </w:r>
    </w:p>
    <w:p w14:paraId="38707BE2" w14:textId="77777777" w:rsidR="00227C68" w:rsidRPr="00227C68" w:rsidRDefault="00227C68" w:rsidP="00227C68">
      <w:pPr>
        <w:pStyle w:val="Listenabsatz"/>
        <w:rPr>
          <w:rFonts w:ascii="Arial" w:eastAsia="Times New Roman" w:hAnsi="Arial" w:cs="Arial"/>
          <w:szCs w:val="24"/>
        </w:rPr>
      </w:pPr>
    </w:p>
    <w:p w14:paraId="2803D878" w14:textId="0FAE0B5E" w:rsidR="00DA6BAE" w:rsidRPr="00227C68" w:rsidRDefault="001B7DC7" w:rsidP="00227C68">
      <w:pPr>
        <w:pStyle w:val="Listenabsatz"/>
        <w:numPr>
          <w:ilvl w:val="0"/>
          <w:numId w:val="19"/>
        </w:numPr>
        <w:rPr>
          <w:rFonts w:ascii="Arial" w:eastAsia="Times New Roman" w:hAnsi="Arial" w:cs="Arial"/>
          <w:szCs w:val="24"/>
        </w:rPr>
      </w:pPr>
      <w:r w:rsidRPr="00227C68">
        <w:rPr>
          <w:rFonts w:ascii="Arial" w:eastAsia="Times New Roman" w:hAnsi="Arial" w:cs="Arial"/>
          <w:b/>
          <w:color w:val="000000" w:themeColor="text1"/>
          <w:szCs w:val="24"/>
        </w:rPr>
        <w:t>K</w:t>
      </w:r>
      <w:proofErr w:type="spellStart"/>
      <w:r w:rsidRPr="00227C68">
        <w:rPr>
          <w:rFonts w:ascii="Arial" w:eastAsia="Times New Roman" w:hAnsi="Arial" w:cs="Arial" w:hint="cs"/>
          <w:b/>
          <w:color w:val="000000" w:themeColor="text1"/>
          <w:szCs w:val="24"/>
          <w:lang w:val="ru-RU"/>
        </w:rPr>
        <w:t>афе</w:t>
      </w:r>
      <w:proofErr w:type="spellEnd"/>
      <w:r w:rsidRPr="00227C68">
        <w:rPr>
          <w:rFonts w:ascii="Arial" w:eastAsia="Times New Roman" w:hAnsi="Arial" w:cs="Arial"/>
          <w:b/>
          <w:color w:val="000000" w:themeColor="text1"/>
          <w:szCs w:val="24"/>
        </w:rPr>
        <w:t>-</w:t>
      </w:r>
      <w:r w:rsidRPr="00227C68">
        <w:rPr>
          <w:rFonts w:ascii="Arial" w:eastAsia="Times New Roman" w:hAnsi="Arial" w:cs="Arial" w:hint="cs"/>
          <w:b/>
          <w:color w:val="000000" w:themeColor="text1"/>
          <w:szCs w:val="24"/>
          <w:lang w:val="ru-RU"/>
        </w:rPr>
        <w:t>пекарня</w:t>
      </w:r>
      <w:r w:rsidRPr="00227C68">
        <w:rPr>
          <w:rFonts w:ascii="Arial" w:eastAsia="Times New Roman" w:hAnsi="Arial" w:cs="Arial"/>
          <w:b/>
          <w:color w:val="000000" w:themeColor="text1"/>
          <w:szCs w:val="24"/>
        </w:rPr>
        <w:t xml:space="preserve"> </w:t>
      </w:r>
      <w:r w:rsidRPr="00227C68">
        <w:rPr>
          <w:rFonts w:ascii="Arial" w:eastAsia="Times New Roman" w:hAnsi="Arial" w:cs="Arial" w:hint="cs"/>
          <w:b/>
          <w:color w:val="000000" w:themeColor="text1"/>
          <w:szCs w:val="24"/>
          <w:lang w:val="ru-RU"/>
        </w:rPr>
        <w:t>Фрау</w:t>
      </w:r>
      <w:r w:rsidRPr="00227C68">
        <w:rPr>
          <w:rFonts w:ascii="Arial" w:eastAsia="Times New Roman" w:hAnsi="Arial" w:cs="Arial"/>
          <w:b/>
          <w:color w:val="000000" w:themeColor="text1"/>
          <w:szCs w:val="24"/>
        </w:rPr>
        <w:t xml:space="preserve"> </w:t>
      </w:r>
      <w:proofErr w:type="spellStart"/>
      <w:r w:rsidRPr="00227C68">
        <w:rPr>
          <w:rFonts w:ascii="Arial" w:eastAsia="Times New Roman" w:hAnsi="Arial" w:cs="Arial" w:hint="cs"/>
          <w:b/>
          <w:color w:val="000000" w:themeColor="text1"/>
          <w:szCs w:val="24"/>
          <w:lang w:val="ru-RU"/>
        </w:rPr>
        <w:t>Бротхен</w:t>
      </w:r>
      <w:proofErr w:type="spellEnd"/>
      <w:r w:rsidR="00DA6BAE" w:rsidRPr="00227C68">
        <w:rPr>
          <w:rFonts w:ascii="Arial" w:eastAsia="Times New Roman" w:hAnsi="Arial" w:cs="Arial"/>
          <w:b/>
          <w:color w:val="000000" w:themeColor="text1"/>
          <w:szCs w:val="24"/>
        </w:rPr>
        <w:br/>
      </w:r>
      <w:proofErr w:type="spellStart"/>
      <w:r w:rsidR="00DA6BAE" w:rsidRPr="00227C68">
        <w:rPr>
          <w:rStyle w:val="xbe"/>
          <w:rFonts w:ascii="Arial" w:eastAsia="Times New Roman" w:hAnsi="Arial" w:cs="Arial"/>
          <w:color w:val="000000" w:themeColor="text1"/>
          <w:szCs w:val="24"/>
        </w:rPr>
        <w:t>Veskovskij</w:t>
      </w:r>
      <w:proofErr w:type="spellEnd"/>
      <w:r w:rsidR="00DA6BAE" w:rsidRPr="00227C68">
        <w:rPr>
          <w:rStyle w:val="xbe"/>
          <w:rFonts w:ascii="Arial" w:eastAsia="Times New Roman" w:hAnsi="Arial" w:cs="Arial"/>
          <w:color w:val="000000" w:themeColor="text1"/>
          <w:szCs w:val="24"/>
        </w:rPr>
        <w:t xml:space="preserve"> </w:t>
      </w:r>
      <w:proofErr w:type="spellStart"/>
      <w:r w:rsidR="00DA6BAE" w:rsidRPr="00227C68">
        <w:rPr>
          <w:rStyle w:val="xbe"/>
          <w:rFonts w:ascii="Arial" w:eastAsia="Times New Roman" w:hAnsi="Arial" w:cs="Arial"/>
          <w:color w:val="000000" w:themeColor="text1"/>
          <w:szCs w:val="24"/>
        </w:rPr>
        <w:t>pereulok</w:t>
      </w:r>
      <w:proofErr w:type="spellEnd"/>
      <w:r w:rsidRPr="00227C68">
        <w:rPr>
          <w:rFonts w:ascii="Arial" w:hAnsi="Arial" w:cs="Arial"/>
          <w:color w:val="000000" w:themeColor="text1"/>
          <w:szCs w:val="22"/>
        </w:rPr>
        <w:t xml:space="preserve"> 4</w:t>
      </w:r>
      <w:r w:rsidR="00DA6BAE" w:rsidRPr="00227C68">
        <w:rPr>
          <w:rFonts w:ascii="Arial" w:hAnsi="Arial" w:cs="Arial"/>
          <w:color w:val="000000" w:themeColor="text1"/>
          <w:szCs w:val="22"/>
        </w:rPr>
        <w:t xml:space="preserve">, </w:t>
      </w:r>
      <w:r w:rsidR="00305DD2" w:rsidRPr="00227C68">
        <w:rPr>
          <w:rFonts w:ascii="Arial" w:eastAsia="Times New Roman" w:hAnsi="Arial" w:cs="Arial"/>
          <w:color w:val="000000" w:themeColor="text1"/>
          <w:szCs w:val="24"/>
        </w:rPr>
        <w:t>09:00 – 18:00</w:t>
      </w:r>
      <w:r w:rsidR="00DA6BAE" w:rsidRPr="00227C68">
        <w:rPr>
          <w:rFonts w:ascii="Arial" w:eastAsia="Times New Roman" w:hAnsi="Arial" w:cs="Arial"/>
          <w:color w:val="000000" w:themeColor="text1"/>
          <w:szCs w:val="24"/>
        </w:rPr>
        <w:t xml:space="preserve"> Uhr</w:t>
      </w:r>
      <w:r w:rsidR="00DA6BAE" w:rsidRPr="00227C68">
        <w:rPr>
          <w:rFonts w:ascii="Arial" w:eastAsia="Times New Roman" w:hAnsi="Arial" w:cs="Arial"/>
          <w:color w:val="000000" w:themeColor="text1"/>
          <w:szCs w:val="24"/>
        </w:rPr>
        <w:br/>
      </w:r>
      <w:r w:rsidR="00227C68">
        <w:rPr>
          <w:rFonts w:ascii="Arial" w:eastAsia="Times New Roman" w:hAnsi="Arial" w:cs="Arial"/>
          <w:color w:val="000000" w:themeColor="text1"/>
          <w:szCs w:val="24"/>
        </w:rPr>
        <w:t>Kleine Bäckerei mit leckerem Kaffee und Backwaren (süß und deftig). Gut geeignet für einen kleinen Snack zwischendurch. Zum längeren Verweilen weniger geeignet, da es dort relativ wenige Sitzmöglichkeiten gibt.</w:t>
      </w:r>
    </w:p>
    <w:p w14:paraId="6E831A00" w14:textId="77777777" w:rsidR="00DA6BAE" w:rsidRPr="00DA6BAE" w:rsidRDefault="00DA6BAE" w:rsidP="00DA6BAE">
      <w:pPr>
        <w:jc w:val="both"/>
        <w:rPr>
          <w:rFonts w:ascii="Arial" w:eastAsia="Times New Roman" w:hAnsi="Arial" w:cs="Arial"/>
          <w:color w:val="000000" w:themeColor="text1"/>
          <w:szCs w:val="24"/>
        </w:rPr>
      </w:pPr>
    </w:p>
    <w:p w14:paraId="44BD62C8" w14:textId="4EEAE489" w:rsidR="003926D2" w:rsidRPr="00227C68" w:rsidRDefault="003926D2" w:rsidP="00227C68">
      <w:pPr>
        <w:pStyle w:val="Listenabsatz"/>
        <w:numPr>
          <w:ilvl w:val="0"/>
          <w:numId w:val="19"/>
        </w:numPr>
        <w:rPr>
          <w:rFonts w:ascii="Arial" w:eastAsia="Times New Roman" w:hAnsi="Arial" w:cs="Arial"/>
          <w:color w:val="000000" w:themeColor="text1"/>
          <w:szCs w:val="24"/>
        </w:rPr>
      </w:pPr>
      <w:r w:rsidRPr="00227C68">
        <w:rPr>
          <w:rFonts w:ascii="Arial" w:hAnsi="Arial" w:cs="Arial"/>
          <w:b/>
          <w:color w:val="000000" w:themeColor="text1"/>
          <w:szCs w:val="22"/>
        </w:rPr>
        <w:t>MI PIACE</w:t>
      </w:r>
      <w:r w:rsidR="00227C68">
        <w:rPr>
          <w:rFonts w:ascii="Arial" w:hAnsi="Arial" w:cs="Arial"/>
          <w:color w:val="000000" w:themeColor="text1"/>
          <w:szCs w:val="22"/>
        </w:rPr>
        <w:br/>
      </w:r>
      <w:proofErr w:type="spellStart"/>
      <w:r w:rsidR="001B7DC7" w:rsidRPr="00227C68">
        <w:rPr>
          <w:rStyle w:val="xbe"/>
          <w:rFonts w:ascii="Arial" w:eastAsia="Times New Roman" w:hAnsi="Arial" w:cs="Arial"/>
          <w:color w:val="000000" w:themeColor="text1"/>
        </w:rPr>
        <w:t>u</w:t>
      </w:r>
      <w:r w:rsidRPr="00227C68">
        <w:rPr>
          <w:rStyle w:val="xbe"/>
          <w:rFonts w:ascii="Arial" w:eastAsia="Times New Roman" w:hAnsi="Arial" w:cs="Arial"/>
          <w:color w:val="000000" w:themeColor="text1"/>
        </w:rPr>
        <w:t>l</w:t>
      </w:r>
      <w:proofErr w:type="spellEnd"/>
      <w:r w:rsidRPr="00227C68">
        <w:rPr>
          <w:rStyle w:val="xbe"/>
          <w:rFonts w:ascii="Arial" w:eastAsia="Times New Roman" w:hAnsi="Arial" w:cs="Arial"/>
          <w:color w:val="000000" w:themeColor="text1"/>
        </w:rPr>
        <w:t xml:space="preserve">. </w:t>
      </w:r>
      <w:proofErr w:type="spellStart"/>
      <w:r w:rsidRPr="00227C68">
        <w:rPr>
          <w:rStyle w:val="xbe"/>
          <w:rFonts w:ascii="Arial" w:eastAsia="Times New Roman" w:hAnsi="Arial" w:cs="Arial"/>
          <w:color w:val="000000" w:themeColor="text1"/>
        </w:rPr>
        <w:t>Chayanova</w:t>
      </w:r>
      <w:proofErr w:type="spellEnd"/>
      <w:r w:rsidRPr="00227C68">
        <w:rPr>
          <w:rStyle w:val="xbe"/>
          <w:rFonts w:ascii="Arial" w:eastAsia="Times New Roman" w:hAnsi="Arial" w:cs="Arial"/>
          <w:color w:val="000000" w:themeColor="text1"/>
        </w:rPr>
        <w:t xml:space="preserve"> 22</w:t>
      </w:r>
      <w:r w:rsidR="00DA6BAE" w:rsidRPr="00227C68">
        <w:rPr>
          <w:rStyle w:val="xbe"/>
          <w:rFonts w:ascii="Arial" w:eastAsia="Times New Roman" w:hAnsi="Arial" w:cs="Arial"/>
          <w:color w:val="000000" w:themeColor="text1"/>
        </w:rPr>
        <w:t>,</w:t>
      </w:r>
      <w:r w:rsidR="00227C68">
        <w:rPr>
          <w:rStyle w:val="xbe"/>
          <w:rFonts w:ascii="Arial" w:eastAsia="Times New Roman" w:hAnsi="Arial" w:cs="Arial"/>
          <w:color w:val="000000" w:themeColor="text1"/>
        </w:rPr>
        <w:t xml:space="preserve"> </w:t>
      </w:r>
      <w:r w:rsidR="00DA6BAE" w:rsidRPr="00227C68">
        <w:rPr>
          <w:rStyle w:val="xbe"/>
          <w:rFonts w:ascii="Arial" w:eastAsia="Times New Roman" w:hAnsi="Arial" w:cs="Arial"/>
          <w:color w:val="000000" w:themeColor="text1"/>
        </w:rPr>
        <w:t xml:space="preserve">+7 499 250 08 </w:t>
      </w:r>
      <w:r w:rsidRPr="00227C68">
        <w:rPr>
          <w:rStyle w:val="xbe"/>
          <w:rFonts w:ascii="Arial" w:eastAsia="Times New Roman" w:hAnsi="Arial" w:cs="Arial"/>
          <w:color w:val="000000" w:themeColor="text1"/>
        </w:rPr>
        <w:t>93</w:t>
      </w:r>
      <w:r w:rsidR="00DA6BAE" w:rsidRPr="00227C68">
        <w:rPr>
          <w:rStyle w:val="xbe"/>
          <w:rFonts w:ascii="Arial" w:eastAsia="Times New Roman" w:hAnsi="Arial" w:cs="Arial"/>
          <w:color w:val="000000" w:themeColor="text1"/>
        </w:rPr>
        <w:t xml:space="preserve">, </w:t>
      </w:r>
      <w:r w:rsidR="001B7DC7" w:rsidRPr="00227C68">
        <w:rPr>
          <w:rFonts w:ascii="Arial" w:eastAsia="Times New Roman" w:hAnsi="Arial" w:cs="Arial"/>
          <w:color w:val="000000" w:themeColor="text1"/>
          <w:szCs w:val="24"/>
        </w:rPr>
        <w:t>11:00 – 24:00</w:t>
      </w:r>
      <w:r w:rsidR="00DA6BAE" w:rsidRPr="00227C68">
        <w:rPr>
          <w:rFonts w:ascii="Arial" w:eastAsia="Times New Roman" w:hAnsi="Arial" w:cs="Arial"/>
          <w:color w:val="000000" w:themeColor="text1"/>
          <w:szCs w:val="24"/>
        </w:rPr>
        <w:t xml:space="preserve"> Uhr</w:t>
      </w:r>
      <w:r w:rsidR="00DA6BAE" w:rsidRPr="00227C68">
        <w:rPr>
          <w:rFonts w:ascii="Arial" w:eastAsia="Times New Roman" w:hAnsi="Arial" w:cs="Arial"/>
          <w:color w:val="000000" w:themeColor="text1"/>
          <w:szCs w:val="24"/>
        </w:rPr>
        <w:br/>
      </w:r>
      <w:proofErr w:type="spellStart"/>
      <w:r w:rsidR="00227C68" w:rsidRPr="00227C68">
        <w:rPr>
          <w:rFonts w:ascii="Arial" w:eastAsia="Times New Roman" w:hAnsi="Arial" w:cs="Arial"/>
          <w:color w:val="000000" w:themeColor="text1"/>
          <w:szCs w:val="24"/>
        </w:rPr>
        <w:t>Kleines</w:t>
      </w:r>
      <w:proofErr w:type="spellEnd"/>
      <w:r w:rsidR="00227C68" w:rsidRPr="00227C68">
        <w:rPr>
          <w:rFonts w:ascii="Arial" w:eastAsia="Times New Roman" w:hAnsi="Arial" w:cs="Arial"/>
          <w:color w:val="000000" w:themeColor="text1"/>
          <w:szCs w:val="24"/>
        </w:rPr>
        <w:t xml:space="preserve"> Restaurant mit überwiegend italienischer Küche im mittleren Preissegment.</w:t>
      </w:r>
      <w:r w:rsidR="00227C68">
        <w:rPr>
          <w:rFonts w:ascii="Arial" w:eastAsia="Times New Roman" w:hAnsi="Arial" w:cs="Arial"/>
          <w:color w:val="000000" w:themeColor="text1"/>
          <w:szCs w:val="24"/>
        </w:rPr>
        <w:t xml:space="preserve"> </w:t>
      </w:r>
      <w:r w:rsidR="00227C68" w:rsidRPr="00227C68">
        <w:rPr>
          <w:rFonts w:ascii="Arial" w:eastAsia="Times New Roman" w:hAnsi="Arial" w:cs="Arial"/>
          <w:color w:val="000000" w:themeColor="text1"/>
          <w:szCs w:val="24"/>
        </w:rPr>
        <w:t>Gut geeignet zum Mittagessen mit Business-Lunch-Angebot. Besonders empfehlenswert sind hier die Pasta und das Risotto</w:t>
      </w:r>
      <w:r w:rsidR="00227C68">
        <w:rPr>
          <w:rFonts w:ascii="Arial" w:eastAsia="Times New Roman" w:hAnsi="Arial" w:cs="Arial"/>
          <w:color w:val="000000" w:themeColor="text1"/>
          <w:szCs w:val="24"/>
        </w:rPr>
        <w:t>.</w:t>
      </w:r>
    </w:p>
    <w:p w14:paraId="30836634" w14:textId="77777777" w:rsidR="001B7DC7" w:rsidRPr="00227C68" w:rsidRDefault="001B7DC7" w:rsidP="003926D2">
      <w:pPr>
        <w:jc w:val="both"/>
        <w:rPr>
          <w:rFonts w:ascii="Arial" w:hAnsi="Arial" w:cs="Arial"/>
          <w:b/>
          <w:color w:val="FF0000"/>
          <w:szCs w:val="22"/>
        </w:rPr>
      </w:pPr>
    </w:p>
    <w:p w14:paraId="26E05063" w14:textId="564F9631" w:rsidR="001B7DC7" w:rsidRPr="00DA6BAE" w:rsidRDefault="001B7DC7" w:rsidP="00227C68">
      <w:pPr>
        <w:pStyle w:val="Listenabsatz"/>
        <w:numPr>
          <w:ilvl w:val="0"/>
          <w:numId w:val="19"/>
        </w:numPr>
        <w:rPr>
          <w:rFonts w:ascii="Arial" w:eastAsia="Times New Roman" w:hAnsi="Arial" w:cs="Arial"/>
          <w:color w:val="000000" w:themeColor="text1"/>
        </w:rPr>
      </w:pPr>
      <w:proofErr w:type="spellStart"/>
      <w:r w:rsidRPr="00DA6BAE">
        <w:rPr>
          <w:rFonts w:ascii="Arial" w:hAnsi="Arial" w:cs="Arial"/>
          <w:b/>
          <w:color w:val="000000" w:themeColor="text1"/>
        </w:rPr>
        <w:t>VietCafe</w:t>
      </w:r>
      <w:proofErr w:type="spellEnd"/>
      <w:r w:rsidR="00DA6BAE">
        <w:rPr>
          <w:rFonts w:ascii="Arial" w:hAnsi="Arial" w:cs="Arial"/>
          <w:color w:val="000000" w:themeColor="text1"/>
        </w:rPr>
        <w:br/>
      </w:r>
      <w:proofErr w:type="spellStart"/>
      <w:r w:rsidRPr="00DA6BAE">
        <w:rPr>
          <w:rStyle w:val="xbe"/>
          <w:rFonts w:ascii="Arial" w:eastAsia="Times New Roman" w:hAnsi="Arial" w:cs="Arial"/>
          <w:color w:val="000000" w:themeColor="text1"/>
        </w:rPr>
        <w:t>ul</w:t>
      </w:r>
      <w:proofErr w:type="spellEnd"/>
      <w:r w:rsidR="00DA6BAE" w:rsidRPr="00DA6BAE">
        <w:rPr>
          <w:rStyle w:val="xbe"/>
          <w:rFonts w:ascii="Arial" w:eastAsia="Times New Roman" w:hAnsi="Arial" w:cs="Arial"/>
          <w:color w:val="000000" w:themeColor="text1"/>
        </w:rPr>
        <w:t xml:space="preserve">. </w:t>
      </w:r>
      <w:proofErr w:type="spellStart"/>
      <w:r w:rsidR="00DA6BAE" w:rsidRPr="00DA6BAE">
        <w:rPr>
          <w:rStyle w:val="xbe"/>
          <w:rFonts w:ascii="Arial" w:eastAsia="Times New Roman" w:hAnsi="Arial" w:cs="Arial"/>
          <w:color w:val="000000" w:themeColor="text1"/>
        </w:rPr>
        <w:t>Chayanova</w:t>
      </w:r>
      <w:proofErr w:type="spellEnd"/>
      <w:r w:rsidRPr="00DA6BAE">
        <w:rPr>
          <w:rStyle w:val="xbe"/>
          <w:rFonts w:ascii="Arial" w:eastAsia="Times New Roman" w:hAnsi="Arial" w:cs="Arial"/>
          <w:color w:val="000000" w:themeColor="text1"/>
        </w:rPr>
        <w:t xml:space="preserve"> 22</w:t>
      </w:r>
      <w:r w:rsidR="00DA6BAE" w:rsidRPr="00DA6BAE">
        <w:rPr>
          <w:rStyle w:val="xbe"/>
          <w:rFonts w:ascii="Arial" w:eastAsia="Times New Roman" w:hAnsi="Arial" w:cs="Arial"/>
          <w:color w:val="000000" w:themeColor="text1"/>
        </w:rPr>
        <w:t xml:space="preserve">, </w:t>
      </w:r>
      <w:r w:rsidR="00DA6BAE">
        <w:rPr>
          <w:rStyle w:val="xbe"/>
          <w:rFonts w:ascii="Arial" w:eastAsia="Times New Roman" w:hAnsi="Arial" w:cs="Arial"/>
          <w:color w:val="000000" w:themeColor="text1"/>
        </w:rPr>
        <w:t>+</w:t>
      </w:r>
      <w:r w:rsidR="00DA6BAE">
        <w:rPr>
          <w:rFonts w:ascii="Arial" w:eastAsia="Times New Roman" w:hAnsi="Arial" w:cs="Arial"/>
          <w:color w:val="000000" w:themeColor="text1"/>
        </w:rPr>
        <w:t xml:space="preserve">7 499 250 91 </w:t>
      </w:r>
      <w:r w:rsidRPr="00DA6BAE">
        <w:rPr>
          <w:rFonts w:ascii="Arial" w:eastAsia="Times New Roman" w:hAnsi="Arial" w:cs="Arial"/>
          <w:color w:val="000000" w:themeColor="text1"/>
        </w:rPr>
        <w:t>91</w:t>
      </w:r>
      <w:r w:rsidR="00DA6BAE">
        <w:rPr>
          <w:rFonts w:ascii="Arial" w:eastAsia="Times New Roman" w:hAnsi="Arial" w:cs="Arial"/>
          <w:color w:val="000000" w:themeColor="text1"/>
        </w:rPr>
        <w:t xml:space="preserve">, </w:t>
      </w:r>
      <w:r w:rsidRPr="00DA6BAE">
        <w:rPr>
          <w:rFonts w:ascii="Arial" w:eastAsia="Times New Roman" w:hAnsi="Arial" w:cs="Arial"/>
          <w:color w:val="000000" w:themeColor="text1"/>
          <w:szCs w:val="24"/>
        </w:rPr>
        <w:t>11:00 – 24:00</w:t>
      </w:r>
      <w:r w:rsidR="00DA6BAE">
        <w:rPr>
          <w:rFonts w:ascii="Arial" w:eastAsia="Times New Roman" w:hAnsi="Arial" w:cs="Arial"/>
          <w:color w:val="000000" w:themeColor="text1"/>
          <w:szCs w:val="24"/>
        </w:rPr>
        <w:t xml:space="preserve"> Uhr</w:t>
      </w:r>
      <w:r w:rsidR="00DA6BAE">
        <w:rPr>
          <w:rFonts w:ascii="Arial" w:eastAsia="Times New Roman" w:hAnsi="Arial" w:cs="Arial"/>
          <w:color w:val="000000" w:themeColor="text1"/>
          <w:szCs w:val="24"/>
        </w:rPr>
        <w:br/>
      </w:r>
      <w:r w:rsidR="00227C68" w:rsidRPr="00227C68">
        <w:rPr>
          <w:rFonts w:ascii="Arial" w:eastAsia="Times New Roman" w:hAnsi="Arial" w:cs="Arial"/>
          <w:color w:val="000000" w:themeColor="text1"/>
          <w:szCs w:val="24"/>
        </w:rPr>
        <w:t xml:space="preserve">Ruhiges Restaurant im mittleren Preissegment und </w:t>
      </w:r>
      <w:r w:rsidR="00227C68">
        <w:rPr>
          <w:rFonts w:ascii="Arial" w:eastAsia="Times New Roman" w:hAnsi="Arial" w:cs="Arial"/>
          <w:color w:val="000000" w:themeColor="text1"/>
          <w:szCs w:val="24"/>
        </w:rPr>
        <w:t xml:space="preserve">mit </w:t>
      </w:r>
      <w:r w:rsidR="00227C68" w:rsidRPr="00227C68">
        <w:rPr>
          <w:rFonts w:ascii="Arial" w:eastAsia="Times New Roman" w:hAnsi="Arial" w:cs="Arial"/>
          <w:color w:val="000000" w:themeColor="text1"/>
          <w:szCs w:val="24"/>
        </w:rPr>
        <w:t>asiatischer Küche, ebenfalls mit Business-Lunch-Angebot.</w:t>
      </w:r>
    </w:p>
    <w:p w14:paraId="3383C3DF" w14:textId="77777777" w:rsidR="00DA6BAE" w:rsidRDefault="00DA6BAE" w:rsidP="001B7DC7">
      <w:pPr>
        <w:jc w:val="both"/>
        <w:rPr>
          <w:rFonts w:ascii="Arial" w:eastAsia="Times New Roman" w:hAnsi="Arial" w:cs="Arial"/>
          <w:color w:val="000000" w:themeColor="text1"/>
          <w:szCs w:val="24"/>
        </w:rPr>
      </w:pPr>
    </w:p>
    <w:p w14:paraId="60FE0B24" w14:textId="77777777" w:rsidR="00DA6BAE" w:rsidRDefault="00DA6BAE" w:rsidP="001B7DC7">
      <w:pPr>
        <w:jc w:val="both"/>
        <w:rPr>
          <w:rFonts w:ascii="Arial" w:eastAsia="Times New Roman" w:hAnsi="Arial" w:cs="Arial"/>
          <w:color w:val="000000" w:themeColor="text1"/>
          <w:szCs w:val="24"/>
        </w:rPr>
      </w:pPr>
    </w:p>
    <w:p w14:paraId="0CFE48B6" w14:textId="77777777" w:rsidR="00DA6BAE" w:rsidRDefault="00DA6BAE" w:rsidP="001B7DC7">
      <w:pPr>
        <w:jc w:val="both"/>
        <w:rPr>
          <w:rFonts w:ascii="Arial" w:eastAsia="Times New Roman" w:hAnsi="Arial" w:cs="Arial"/>
          <w:color w:val="000000" w:themeColor="text1"/>
          <w:szCs w:val="24"/>
        </w:rPr>
      </w:pPr>
    </w:p>
    <w:p w14:paraId="12381F6C" w14:textId="77777777" w:rsidR="00DA6BAE" w:rsidRDefault="00DA6BAE" w:rsidP="001B7DC7">
      <w:pPr>
        <w:jc w:val="both"/>
        <w:rPr>
          <w:rFonts w:ascii="Arial" w:eastAsia="Times New Roman" w:hAnsi="Arial" w:cs="Arial"/>
          <w:color w:val="000000" w:themeColor="text1"/>
          <w:szCs w:val="24"/>
        </w:rPr>
      </w:pPr>
    </w:p>
    <w:p w14:paraId="1F222664" w14:textId="77777777" w:rsidR="00DA6BAE" w:rsidRDefault="00DA6BAE">
      <w:pPr>
        <w:rPr>
          <w:rStyle w:val="Programm-berschriftZchn"/>
          <w:rFonts w:eastAsia="Microsoft YaHei"/>
          <w:bCs/>
          <w:iCs/>
          <w:kern w:val="1"/>
          <w:sz w:val="24"/>
          <w:lang w:eastAsia="hi-IN" w:bidi="hi-IN"/>
        </w:rPr>
      </w:pPr>
      <w:r>
        <w:rPr>
          <w:rStyle w:val="Programm-berschriftZchn"/>
          <w:rFonts w:eastAsia="Microsoft YaHei"/>
          <w:b w:val="0"/>
          <w:sz w:val="24"/>
        </w:rPr>
        <w:br w:type="page"/>
      </w:r>
    </w:p>
    <w:p w14:paraId="5FFBC3AC" w14:textId="2853E125" w:rsidR="001B0278" w:rsidRPr="00FD4DD7" w:rsidRDefault="00F122AD" w:rsidP="00FD4DD7">
      <w:pPr>
        <w:pStyle w:val="berschrift2"/>
        <w:rPr>
          <w:rFonts w:cs="Arial"/>
          <w:sz w:val="24"/>
        </w:rPr>
      </w:pPr>
      <w:bookmarkStart w:id="56" w:name="_Toc443574485"/>
      <w:r>
        <w:rPr>
          <w:rStyle w:val="Programm-berschriftZchn"/>
          <w:rFonts w:eastAsia="Microsoft YaHei"/>
          <w:b/>
          <w:sz w:val="24"/>
        </w:rPr>
        <w:lastRenderedPageBreak/>
        <w:t>Metroplan</w:t>
      </w:r>
      <w:bookmarkEnd w:id="56"/>
    </w:p>
    <w:p w14:paraId="21F34360" w14:textId="34F10D9A" w:rsidR="00EB4937" w:rsidRDefault="00EB4937">
      <w:pPr>
        <w:rPr>
          <w:rStyle w:val="Programm-berschriftZchn"/>
          <w:rFonts w:eastAsia="Microsoft YaHei"/>
          <w:bCs/>
          <w:iCs/>
          <w:kern w:val="1"/>
          <w:sz w:val="24"/>
          <w:lang w:eastAsia="hi-IN" w:bidi="hi-IN"/>
        </w:rPr>
      </w:pPr>
      <w:bookmarkStart w:id="57" w:name="_Toc443574486"/>
      <w:r>
        <w:rPr>
          <w:noProof/>
        </w:rPr>
        <w:drawing>
          <wp:anchor distT="0" distB="0" distL="114300" distR="114300" simplePos="0" relativeHeight="251570687" behindDoc="1" locked="0" layoutInCell="1" allowOverlap="1" wp14:anchorId="29DFDC36" wp14:editId="4568C938">
            <wp:simplePos x="0" y="0"/>
            <wp:positionH relativeFrom="margin">
              <wp:posOffset>-722630</wp:posOffset>
            </wp:positionH>
            <wp:positionV relativeFrom="margin">
              <wp:posOffset>450167</wp:posOffset>
            </wp:positionV>
            <wp:extent cx="7192645" cy="8427085"/>
            <wp:effectExtent l="0" t="0" r="8255" b="0"/>
            <wp:wrapNone/>
            <wp:docPr id="16" name="Grafik 16" descr="http://transphoto.ru/photo/00/28/73/28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ansphoto.ru/photo/00/28/73/28735.gif"/>
                    <pic:cNvPicPr>
                      <a:picLocks noChangeAspect="1" noChangeArrowheads="1"/>
                    </pic:cNvPicPr>
                  </pic:nvPicPr>
                  <pic:blipFill rotWithShape="1">
                    <a:blip r:embed="rId70">
                      <a:extLst>
                        <a:ext uri="{28A0092B-C50C-407E-A947-70E740481C1C}">
                          <a14:useLocalDpi xmlns:a14="http://schemas.microsoft.com/office/drawing/2010/main" val="0"/>
                        </a:ext>
                      </a:extLst>
                    </a:blip>
                    <a:srcRect t="3741"/>
                    <a:stretch/>
                  </pic:blipFill>
                  <pic:spPr bwMode="auto">
                    <a:xfrm>
                      <a:off x="0" y="0"/>
                      <a:ext cx="7192645" cy="84270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Programm-berschriftZchn"/>
          <w:rFonts w:eastAsia="Microsoft YaHei"/>
          <w:b w:val="0"/>
          <w:sz w:val="24"/>
        </w:rPr>
        <w:br w:type="page"/>
      </w:r>
    </w:p>
    <w:p w14:paraId="588E8748" w14:textId="39E1AE94" w:rsidR="00196169" w:rsidRPr="00F122AD" w:rsidRDefault="00196169" w:rsidP="00196169">
      <w:pPr>
        <w:pStyle w:val="berschrift2"/>
        <w:rPr>
          <w:rStyle w:val="Programm-berschriftZchn"/>
          <w:rFonts w:eastAsia="Microsoft YaHei"/>
          <w:b/>
          <w:sz w:val="24"/>
        </w:rPr>
      </w:pPr>
      <w:r w:rsidRPr="00F122AD">
        <w:rPr>
          <w:rStyle w:val="Programm-berschriftZchn"/>
          <w:rFonts w:eastAsia="Microsoft YaHei"/>
          <w:b/>
          <w:sz w:val="24"/>
        </w:rPr>
        <w:lastRenderedPageBreak/>
        <w:t>Notizen</w:t>
      </w:r>
      <w:bookmarkEnd w:id="57"/>
    </w:p>
    <w:p w14:paraId="6EE8C146" w14:textId="77777777" w:rsidR="00196169" w:rsidRPr="00FD145A" w:rsidRDefault="00196169" w:rsidP="00196169">
      <w:pPr>
        <w:rPr>
          <w:rFonts w:ascii="Calibri" w:hAnsi="Calibri" w:cs="Arial"/>
          <w:b/>
          <w:sz w:val="28"/>
        </w:rPr>
      </w:pPr>
    </w:p>
    <w:p w14:paraId="724B9EC0" w14:textId="77777777" w:rsidR="00196169" w:rsidRDefault="00196169" w:rsidP="00196169">
      <w:pPr>
        <w:rPr>
          <w:rFonts w:ascii="Arial" w:eastAsia="SimSun" w:hAnsi="Arial" w:cs="Arial"/>
          <w:szCs w:val="22"/>
        </w:rPr>
      </w:pPr>
    </w:p>
    <w:p w14:paraId="5A16238F" w14:textId="77777777" w:rsidR="00196169" w:rsidRDefault="00196169" w:rsidP="00196169">
      <w:pPr>
        <w:rPr>
          <w:rFonts w:ascii="Arial" w:eastAsia="SimSun" w:hAnsi="Arial" w:cs="Arial"/>
          <w:szCs w:val="22"/>
        </w:rPr>
      </w:pPr>
    </w:p>
    <w:p w14:paraId="1E5F0FE0" w14:textId="77777777" w:rsidR="00196169" w:rsidRPr="00FD145A" w:rsidRDefault="00196169" w:rsidP="00196169">
      <w:pPr>
        <w:rPr>
          <w:rFonts w:ascii="Arial" w:eastAsia="SimSun" w:hAnsi="Arial" w:cs="Arial"/>
          <w:szCs w:val="22"/>
        </w:rPr>
      </w:pPr>
    </w:p>
    <w:p w14:paraId="3FF0BF92" w14:textId="77777777" w:rsidR="00196169" w:rsidRDefault="001C1BFD" w:rsidP="00F122AD">
      <w:pPr>
        <w:pStyle w:val="berschrift2"/>
        <w:rPr>
          <w:rFonts w:ascii="Calibri" w:hAnsi="Calibri" w:cs="Arial"/>
          <w:b w:val="0"/>
          <w:sz w:val="28"/>
        </w:rPr>
      </w:pPr>
      <w:r w:rsidRPr="00FD145A">
        <w:rPr>
          <w:rFonts w:ascii="Calibri" w:hAnsi="Calibri" w:cs="Arial"/>
          <w:b w:val="0"/>
          <w:sz w:val="28"/>
        </w:rPr>
        <w:br w:type="page"/>
      </w:r>
    </w:p>
    <w:p w14:paraId="11F20A8D" w14:textId="77777777" w:rsidR="00196169" w:rsidRPr="00F122AD" w:rsidRDefault="00196169" w:rsidP="00196169">
      <w:pPr>
        <w:pStyle w:val="berschrift2"/>
        <w:rPr>
          <w:rStyle w:val="Programm-berschriftZchn"/>
          <w:rFonts w:eastAsia="Microsoft YaHei"/>
          <w:b/>
          <w:sz w:val="24"/>
        </w:rPr>
      </w:pPr>
      <w:bookmarkStart w:id="58" w:name="_Toc418578559"/>
      <w:bookmarkStart w:id="59" w:name="_Toc442449939"/>
      <w:bookmarkStart w:id="60" w:name="_Toc442450138"/>
      <w:bookmarkStart w:id="61" w:name="_Toc443574487"/>
      <w:r w:rsidRPr="00F122AD">
        <w:rPr>
          <w:rStyle w:val="Programm-berschriftZchn"/>
          <w:rFonts w:eastAsia="Microsoft YaHei"/>
          <w:b/>
          <w:sz w:val="24"/>
        </w:rPr>
        <w:lastRenderedPageBreak/>
        <w:t>Notizen</w:t>
      </w:r>
      <w:bookmarkEnd w:id="58"/>
      <w:bookmarkEnd w:id="59"/>
      <w:bookmarkEnd w:id="60"/>
      <w:bookmarkEnd w:id="61"/>
    </w:p>
    <w:p w14:paraId="0D8B73C8" w14:textId="77777777" w:rsidR="00196169" w:rsidRPr="00FD145A" w:rsidRDefault="00196169" w:rsidP="00196169">
      <w:pPr>
        <w:rPr>
          <w:rFonts w:ascii="Calibri" w:hAnsi="Calibri" w:cs="Arial"/>
          <w:b/>
          <w:sz w:val="28"/>
        </w:rPr>
      </w:pPr>
    </w:p>
    <w:p w14:paraId="39E567BE" w14:textId="77777777" w:rsidR="00196169" w:rsidRDefault="00196169" w:rsidP="00196169">
      <w:pPr>
        <w:rPr>
          <w:rFonts w:ascii="Arial" w:eastAsia="SimSun" w:hAnsi="Arial" w:cs="Arial"/>
          <w:szCs w:val="22"/>
        </w:rPr>
      </w:pPr>
    </w:p>
    <w:p w14:paraId="30C9C4AF" w14:textId="77777777" w:rsidR="00196169" w:rsidRDefault="00196169" w:rsidP="00196169">
      <w:pPr>
        <w:rPr>
          <w:rFonts w:ascii="Arial" w:eastAsia="SimSun" w:hAnsi="Arial" w:cs="Arial"/>
          <w:szCs w:val="22"/>
        </w:rPr>
      </w:pPr>
    </w:p>
    <w:p w14:paraId="478B2D30" w14:textId="77777777" w:rsidR="00196169" w:rsidRPr="00FD145A" w:rsidRDefault="00196169" w:rsidP="00196169">
      <w:pPr>
        <w:rPr>
          <w:rFonts w:ascii="Arial" w:eastAsia="SimSun" w:hAnsi="Arial" w:cs="Arial"/>
          <w:szCs w:val="22"/>
        </w:rPr>
      </w:pPr>
    </w:p>
    <w:p w14:paraId="41516C72" w14:textId="77777777" w:rsidR="00196169" w:rsidRPr="009525CF" w:rsidRDefault="00196169" w:rsidP="009525CF">
      <w:pPr>
        <w:rPr>
          <w:rFonts w:ascii="Calibri" w:eastAsia="Microsoft YaHei" w:hAnsi="Calibri" w:cs="Arial"/>
          <w:bCs/>
          <w:iCs/>
          <w:kern w:val="1"/>
          <w:sz w:val="28"/>
          <w:szCs w:val="28"/>
          <w:lang w:eastAsia="hi-IN" w:bidi="hi-IN"/>
        </w:rPr>
      </w:pPr>
    </w:p>
    <w:sectPr w:rsidR="00196169" w:rsidRPr="009525CF" w:rsidSect="003E6E24">
      <w:footerReference w:type="even" r:id="rId71"/>
      <w:footerReference w:type="default" r:id="rId72"/>
      <w:pgSz w:w="11906" w:h="16838"/>
      <w:pgMar w:top="1417" w:right="1417" w:bottom="1134" w:left="1417"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90B67" w14:textId="77777777" w:rsidR="006D637F" w:rsidRDefault="006D637F">
      <w:r>
        <w:separator/>
      </w:r>
    </w:p>
  </w:endnote>
  <w:endnote w:type="continuationSeparator" w:id="0">
    <w:p w14:paraId="36025402" w14:textId="77777777" w:rsidR="006D637F" w:rsidRDefault="006D6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43858"/>
      <w:docPartObj>
        <w:docPartGallery w:val="Page Numbers (Bottom of Page)"/>
        <w:docPartUnique/>
      </w:docPartObj>
    </w:sdtPr>
    <w:sdtEndPr>
      <w:rPr>
        <w:rFonts w:ascii="Arial" w:hAnsi="Arial" w:cs="Arial"/>
      </w:rPr>
    </w:sdtEndPr>
    <w:sdtContent>
      <w:p w14:paraId="53453245" w14:textId="77777777" w:rsidR="00C03D73" w:rsidRPr="00686A10" w:rsidRDefault="00C03D73" w:rsidP="003E6E24">
        <w:pPr>
          <w:pStyle w:val="Fuzeile"/>
          <w:rPr>
            <w:rFonts w:ascii="Arial" w:hAnsi="Arial" w:cs="Arial"/>
          </w:rPr>
        </w:pPr>
        <w:r w:rsidRPr="00686A10">
          <w:rPr>
            <w:rFonts w:ascii="Arial" w:hAnsi="Arial" w:cs="Arial"/>
          </w:rPr>
          <w:fldChar w:fldCharType="begin"/>
        </w:r>
        <w:r w:rsidRPr="00686A10">
          <w:rPr>
            <w:rFonts w:ascii="Arial" w:hAnsi="Arial" w:cs="Arial"/>
          </w:rPr>
          <w:instrText>PAGE   \* MERGEFORMAT</w:instrText>
        </w:r>
        <w:r w:rsidRPr="00686A10">
          <w:rPr>
            <w:rFonts w:ascii="Arial" w:hAnsi="Arial" w:cs="Arial"/>
          </w:rPr>
          <w:fldChar w:fldCharType="separate"/>
        </w:r>
        <w:r w:rsidR="0013301E">
          <w:rPr>
            <w:rFonts w:ascii="Arial" w:hAnsi="Arial" w:cs="Arial"/>
            <w:noProof/>
          </w:rPr>
          <w:t>4</w:t>
        </w:r>
        <w:r w:rsidRPr="00686A10">
          <w:rPr>
            <w:rFonts w:ascii="Arial" w:hAnsi="Arial" w:cs="Arial"/>
          </w:rPr>
          <w:fldChar w:fldCharType="end"/>
        </w:r>
      </w:p>
    </w:sdtContent>
  </w:sdt>
  <w:p w14:paraId="20A673A2" w14:textId="77777777" w:rsidR="00C03D73" w:rsidRDefault="00C03D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3043937"/>
      <w:docPartObj>
        <w:docPartGallery w:val="Page Numbers (Bottom of Page)"/>
        <w:docPartUnique/>
      </w:docPartObj>
    </w:sdtPr>
    <w:sdtEndPr>
      <w:rPr>
        <w:rFonts w:ascii="Arial" w:hAnsi="Arial" w:cs="Arial"/>
      </w:rPr>
    </w:sdtEndPr>
    <w:sdtContent>
      <w:p w14:paraId="4B6BB4F3" w14:textId="77777777" w:rsidR="00C03D73" w:rsidRPr="00686A10" w:rsidRDefault="00C03D73" w:rsidP="003E6E24">
        <w:pPr>
          <w:pStyle w:val="Fuzeile"/>
          <w:jc w:val="right"/>
          <w:rPr>
            <w:rFonts w:ascii="Arial" w:hAnsi="Arial" w:cs="Arial"/>
          </w:rPr>
        </w:pPr>
        <w:r w:rsidRPr="00686A10">
          <w:rPr>
            <w:rFonts w:ascii="Arial" w:hAnsi="Arial" w:cs="Arial"/>
          </w:rPr>
          <w:fldChar w:fldCharType="begin"/>
        </w:r>
        <w:r w:rsidRPr="00686A10">
          <w:rPr>
            <w:rFonts w:ascii="Arial" w:hAnsi="Arial" w:cs="Arial"/>
          </w:rPr>
          <w:instrText>PAGE   \* MERGEFORMAT</w:instrText>
        </w:r>
        <w:r w:rsidRPr="00686A10">
          <w:rPr>
            <w:rFonts w:ascii="Arial" w:hAnsi="Arial" w:cs="Arial"/>
          </w:rPr>
          <w:fldChar w:fldCharType="separate"/>
        </w:r>
        <w:r w:rsidR="0013301E">
          <w:rPr>
            <w:rFonts w:ascii="Arial" w:hAnsi="Arial" w:cs="Arial"/>
            <w:noProof/>
          </w:rPr>
          <w:t>5</w:t>
        </w:r>
        <w:r w:rsidRPr="00686A10">
          <w:rPr>
            <w:rFonts w:ascii="Arial" w:hAnsi="Arial" w:cs="Arial"/>
          </w:rPr>
          <w:fldChar w:fldCharType="end"/>
        </w:r>
      </w:p>
    </w:sdtContent>
  </w:sdt>
  <w:p w14:paraId="7E09A50A" w14:textId="77777777" w:rsidR="00C03D73" w:rsidRDefault="00C03D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6F505" w14:textId="77777777" w:rsidR="006D637F" w:rsidRDefault="006D637F">
      <w:r>
        <w:separator/>
      </w:r>
    </w:p>
  </w:footnote>
  <w:footnote w:type="continuationSeparator" w:id="0">
    <w:p w14:paraId="43E65432" w14:textId="77777777" w:rsidR="006D637F" w:rsidRDefault="006D6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55F434A"/>
    <w:multiLevelType w:val="hybridMultilevel"/>
    <w:tmpl w:val="5A0AA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88A37BB"/>
    <w:multiLevelType w:val="hybridMultilevel"/>
    <w:tmpl w:val="7346BC26"/>
    <w:lvl w:ilvl="0" w:tplc="80BAEDAE">
      <w:start w:val="1"/>
      <w:numFmt w:val="decimal"/>
      <w:lvlText w:val="%1."/>
      <w:lvlJc w:val="left"/>
      <w:pPr>
        <w:ind w:left="1080" w:hanging="360"/>
      </w:pPr>
      <w:rPr>
        <w:rFonts w:ascii="Arial" w:eastAsia="Times" w:hAnsi="Arial" w:cs="Arial"/>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E12F39"/>
    <w:multiLevelType w:val="hybridMultilevel"/>
    <w:tmpl w:val="B66CC748"/>
    <w:lvl w:ilvl="0" w:tplc="C14AE4D4">
      <w:start w:val="1"/>
      <w:numFmt w:val="decimal"/>
      <w:lvlText w:val="%1."/>
      <w:lvlJc w:val="left"/>
      <w:pPr>
        <w:ind w:left="720" w:hanging="360"/>
      </w:pPr>
      <w:rPr>
        <w:rFonts w:hint="default"/>
        <w:i w:val="0"/>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310893"/>
    <w:multiLevelType w:val="hybridMultilevel"/>
    <w:tmpl w:val="C0EA70E2"/>
    <w:lvl w:ilvl="0" w:tplc="C14AE4D4">
      <w:start w:val="1"/>
      <w:numFmt w:val="decimal"/>
      <w:lvlText w:val="%1."/>
      <w:lvlJc w:val="left"/>
      <w:pPr>
        <w:ind w:left="720" w:hanging="360"/>
      </w:pPr>
      <w:rPr>
        <w:rFonts w:hint="default"/>
        <w:i w:val="0"/>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F619FF"/>
    <w:multiLevelType w:val="hybridMultilevel"/>
    <w:tmpl w:val="2558E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767AAC"/>
    <w:multiLevelType w:val="hybridMultilevel"/>
    <w:tmpl w:val="B7B2A7F2"/>
    <w:lvl w:ilvl="0" w:tplc="3B6E596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1B4D16"/>
    <w:multiLevelType w:val="hybridMultilevel"/>
    <w:tmpl w:val="C0D061BE"/>
    <w:lvl w:ilvl="0" w:tplc="1F22C93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C00265"/>
    <w:multiLevelType w:val="hybridMultilevel"/>
    <w:tmpl w:val="3310727A"/>
    <w:lvl w:ilvl="0" w:tplc="1F22C93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CC908AE"/>
    <w:multiLevelType w:val="hybridMultilevel"/>
    <w:tmpl w:val="587AC36C"/>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7" w15:restartNumberingAfterBreak="0">
    <w:nsid w:val="56E55EF5"/>
    <w:multiLevelType w:val="hybridMultilevel"/>
    <w:tmpl w:val="9A809856"/>
    <w:lvl w:ilvl="0" w:tplc="80BAEDAE">
      <w:start w:val="1"/>
      <w:numFmt w:val="decimal"/>
      <w:lvlText w:val="%1."/>
      <w:lvlJc w:val="left"/>
      <w:pPr>
        <w:ind w:left="1080" w:hanging="360"/>
      </w:pPr>
      <w:rPr>
        <w:rFonts w:ascii="Arial" w:eastAsia="Times" w:hAnsi="Arial" w:cs="Arial"/>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08D56B2"/>
    <w:multiLevelType w:val="hybridMultilevel"/>
    <w:tmpl w:val="603E8E30"/>
    <w:lvl w:ilvl="0" w:tplc="04070001">
      <w:start w:val="1"/>
      <w:numFmt w:val="bullet"/>
      <w:lvlText w:val=""/>
      <w:lvlJc w:val="left"/>
      <w:pPr>
        <w:tabs>
          <w:tab w:val="num" w:pos="780"/>
        </w:tabs>
        <w:ind w:left="78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9" w15:restartNumberingAfterBreak="0">
    <w:nsid w:val="77890381"/>
    <w:multiLevelType w:val="hybridMultilevel"/>
    <w:tmpl w:val="FB7A4184"/>
    <w:lvl w:ilvl="0" w:tplc="280E048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261473"/>
    <w:multiLevelType w:val="hybridMultilevel"/>
    <w:tmpl w:val="3522BE12"/>
    <w:lvl w:ilvl="0" w:tplc="4D6458DE">
      <w:start w:val="1"/>
      <w:numFmt w:val="bullet"/>
      <w:lvlText w:val=""/>
      <w:lvlJc w:val="left"/>
      <w:pPr>
        <w:ind w:left="720" w:hanging="360"/>
      </w:pPr>
      <w:rPr>
        <w:rFonts w:ascii="Symbol" w:hAnsi="Symbol" w:hint="default"/>
        <w:lang w:val="ru-RU"/>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8"/>
  </w:num>
  <w:num w:numId="14">
    <w:abstractNumId w:val="16"/>
  </w:num>
  <w:num w:numId="15">
    <w:abstractNumId w:val="15"/>
  </w:num>
  <w:num w:numId="16">
    <w:abstractNumId w:val="11"/>
  </w:num>
  <w:num w:numId="17">
    <w:abstractNumId w:val="8"/>
  </w:num>
  <w:num w:numId="18">
    <w:abstractNumId w:val="12"/>
  </w:num>
  <w:num w:numId="19">
    <w:abstractNumId w:val="20"/>
  </w:num>
  <w:num w:numId="20">
    <w:abstractNumId w:val="9"/>
  </w:num>
  <w:num w:numId="21">
    <w:abstractNumId w:val="13"/>
  </w:num>
  <w:num w:numId="22">
    <w:abstractNumId w:val="10"/>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ru-RU" w:vendorID="64" w:dllVersion="131078"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7F0"/>
    <w:rsid w:val="000032E3"/>
    <w:rsid w:val="000041B6"/>
    <w:rsid w:val="00010EB5"/>
    <w:rsid w:val="00015F53"/>
    <w:rsid w:val="00016B7B"/>
    <w:rsid w:val="00021DB7"/>
    <w:rsid w:val="00021FE0"/>
    <w:rsid w:val="00025D1A"/>
    <w:rsid w:val="000275B4"/>
    <w:rsid w:val="0003240A"/>
    <w:rsid w:val="00036833"/>
    <w:rsid w:val="0003707C"/>
    <w:rsid w:val="00041517"/>
    <w:rsid w:val="00051D1D"/>
    <w:rsid w:val="000543B1"/>
    <w:rsid w:val="0005726E"/>
    <w:rsid w:val="00060E3A"/>
    <w:rsid w:val="00064B41"/>
    <w:rsid w:val="00066BAC"/>
    <w:rsid w:val="00067465"/>
    <w:rsid w:val="000719D5"/>
    <w:rsid w:val="00072C99"/>
    <w:rsid w:val="00076213"/>
    <w:rsid w:val="00080489"/>
    <w:rsid w:val="00090B24"/>
    <w:rsid w:val="000A17CF"/>
    <w:rsid w:val="000A2FFA"/>
    <w:rsid w:val="000A56AA"/>
    <w:rsid w:val="000B6F9C"/>
    <w:rsid w:val="000C5FF4"/>
    <w:rsid w:val="000C6040"/>
    <w:rsid w:val="000D51DD"/>
    <w:rsid w:val="000D6E87"/>
    <w:rsid w:val="000F0508"/>
    <w:rsid w:val="000F356A"/>
    <w:rsid w:val="000F36F2"/>
    <w:rsid w:val="000F7F7E"/>
    <w:rsid w:val="00100C31"/>
    <w:rsid w:val="00106C22"/>
    <w:rsid w:val="00110056"/>
    <w:rsid w:val="00117065"/>
    <w:rsid w:val="001170A8"/>
    <w:rsid w:val="001246F0"/>
    <w:rsid w:val="00126C72"/>
    <w:rsid w:val="001301F3"/>
    <w:rsid w:val="00131077"/>
    <w:rsid w:val="00132806"/>
    <w:rsid w:val="00132D8B"/>
    <w:rsid w:val="0013301E"/>
    <w:rsid w:val="00133A0F"/>
    <w:rsid w:val="00140C05"/>
    <w:rsid w:val="00141308"/>
    <w:rsid w:val="0014415A"/>
    <w:rsid w:val="001511E5"/>
    <w:rsid w:val="00152B75"/>
    <w:rsid w:val="00152B7B"/>
    <w:rsid w:val="00153ED9"/>
    <w:rsid w:val="0015417F"/>
    <w:rsid w:val="0015573B"/>
    <w:rsid w:val="001577D9"/>
    <w:rsid w:val="00157BF1"/>
    <w:rsid w:val="00161467"/>
    <w:rsid w:val="0016147B"/>
    <w:rsid w:val="0016365E"/>
    <w:rsid w:val="001653DD"/>
    <w:rsid w:val="00173837"/>
    <w:rsid w:val="00177D5F"/>
    <w:rsid w:val="0018017C"/>
    <w:rsid w:val="00180DEE"/>
    <w:rsid w:val="0018196C"/>
    <w:rsid w:val="0018526B"/>
    <w:rsid w:val="00186B3D"/>
    <w:rsid w:val="00187683"/>
    <w:rsid w:val="00193288"/>
    <w:rsid w:val="00195644"/>
    <w:rsid w:val="00196169"/>
    <w:rsid w:val="001963E6"/>
    <w:rsid w:val="00196D50"/>
    <w:rsid w:val="001A3A32"/>
    <w:rsid w:val="001B0278"/>
    <w:rsid w:val="001B1919"/>
    <w:rsid w:val="001B7797"/>
    <w:rsid w:val="001B7CBB"/>
    <w:rsid w:val="001B7DC7"/>
    <w:rsid w:val="001C10C9"/>
    <w:rsid w:val="001C1BFD"/>
    <w:rsid w:val="001C2A6C"/>
    <w:rsid w:val="001C38CA"/>
    <w:rsid w:val="001C6E10"/>
    <w:rsid w:val="001D3F63"/>
    <w:rsid w:val="001E302F"/>
    <w:rsid w:val="001F201D"/>
    <w:rsid w:val="002008C6"/>
    <w:rsid w:val="00203715"/>
    <w:rsid w:val="00205BCF"/>
    <w:rsid w:val="002104BA"/>
    <w:rsid w:val="0021264D"/>
    <w:rsid w:val="00222837"/>
    <w:rsid w:val="00223EA6"/>
    <w:rsid w:val="00224990"/>
    <w:rsid w:val="00224D15"/>
    <w:rsid w:val="00227C68"/>
    <w:rsid w:val="0023058C"/>
    <w:rsid w:val="00231D5B"/>
    <w:rsid w:val="00232BD6"/>
    <w:rsid w:val="00232E75"/>
    <w:rsid w:val="00233417"/>
    <w:rsid w:val="002335ED"/>
    <w:rsid w:val="002373CA"/>
    <w:rsid w:val="002377C5"/>
    <w:rsid w:val="00242118"/>
    <w:rsid w:val="002421A5"/>
    <w:rsid w:val="002453CF"/>
    <w:rsid w:val="00262D3D"/>
    <w:rsid w:val="00263A5D"/>
    <w:rsid w:val="00264697"/>
    <w:rsid w:val="0026547E"/>
    <w:rsid w:val="00267DAD"/>
    <w:rsid w:val="00273A48"/>
    <w:rsid w:val="00276A6E"/>
    <w:rsid w:val="00281A22"/>
    <w:rsid w:val="0028347E"/>
    <w:rsid w:val="00287BB7"/>
    <w:rsid w:val="0029019B"/>
    <w:rsid w:val="002916ED"/>
    <w:rsid w:val="00292F0B"/>
    <w:rsid w:val="00294837"/>
    <w:rsid w:val="0029485B"/>
    <w:rsid w:val="002A0209"/>
    <w:rsid w:val="002A397F"/>
    <w:rsid w:val="002A741F"/>
    <w:rsid w:val="002B04A9"/>
    <w:rsid w:val="002B268E"/>
    <w:rsid w:val="002C16A3"/>
    <w:rsid w:val="002C1F9B"/>
    <w:rsid w:val="002D0C06"/>
    <w:rsid w:val="002E05EC"/>
    <w:rsid w:val="002E5267"/>
    <w:rsid w:val="002E6760"/>
    <w:rsid w:val="002F688A"/>
    <w:rsid w:val="002F7300"/>
    <w:rsid w:val="00303337"/>
    <w:rsid w:val="00305DD2"/>
    <w:rsid w:val="00307598"/>
    <w:rsid w:val="0031101F"/>
    <w:rsid w:val="003117BE"/>
    <w:rsid w:val="0031208A"/>
    <w:rsid w:val="0031337F"/>
    <w:rsid w:val="00316627"/>
    <w:rsid w:val="00334203"/>
    <w:rsid w:val="00341CC5"/>
    <w:rsid w:val="00343E41"/>
    <w:rsid w:val="00344A74"/>
    <w:rsid w:val="003466BD"/>
    <w:rsid w:val="00360A9A"/>
    <w:rsid w:val="00363C86"/>
    <w:rsid w:val="00364AD9"/>
    <w:rsid w:val="00372C18"/>
    <w:rsid w:val="0037610F"/>
    <w:rsid w:val="00377987"/>
    <w:rsid w:val="00383A63"/>
    <w:rsid w:val="003926D2"/>
    <w:rsid w:val="00394030"/>
    <w:rsid w:val="003976C0"/>
    <w:rsid w:val="003A1900"/>
    <w:rsid w:val="003A62CE"/>
    <w:rsid w:val="003B3089"/>
    <w:rsid w:val="003B43E7"/>
    <w:rsid w:val="003B6ADE"/>
    <w:rsid w:val="003C2BC0"/>
    <w:rsid w:val="003C2D97"/>
    <w:rsid w:val="003D1461"/>
    <w:rsid w:val="003D2A15"/>
    <w:rsid w:val="003D2DD6"/>
    <w:rsid w:val="003D2EBD"/>
    <w:rsid w:val="003D3173"/>
    <w:rsid w:val="003D3E08"/>
    <w:rsid w:val="003D61E8"/>
    <w:rsid w:val="003D7266"/>
    <w:rsid w:val="003D7694"/>
    <w:rsid w:val="003E53CE"/>
    <w:rsid w:val="003E6E24"/>
    <w:rsid w:val="003F26BF"/>
    <w:rsid w:val="003F5654"/>
    <w:rsid w:val="003F6980"/>
    <w:rsid w:val="00400ED4"/>
    <w:rsid w:val="00401BD9"/>
    <w:rsid w:val="00402E86"/>
    <w:rsid w:val="00403C40"/>
    <w:rsid w:val="004100B7"/>
    <w:rsid w:val="0041081D"/>
    <w:rsid w:val="00411171"/>
    <w:rsid w:val="004142E0"/>
    <w:rsid w:val="004164D8"/>
    <w:rsid w:val="00422968"/>
    <w:rsid w:val="00436FE6"/>
    <w:rsid w:val="00440BA6"/>
    <w:rsid w:val="00445BFA"/>
    <w:rsid w:val="00447AF6"/>
    <w:rsid w:val="00451328"/>
    <w:rsid w:val="00455B82"/>
    <w:rsid w:val="0045660F"/>
    <w:rsid w:val="00457F50"/>
    <w:rsid w:val="00460F13"/>
    <w:rsid w:val="00460FC4"/>
    <w:rsid w:val="0046111C"/>
    <w:rsid w:val="00465024"/>
    <w:rsid w:val="00466269"/>
    <w:rsid w:val="00470B28"/>
    <w:rsid w:val="0049160C"/>
    <w:rsid w:val="00492AD0"/>
    <w:rsid w:val="004955DB"/>
    <w:rsid w:val="004979FE"/>
    <w:rsid w:val="004A612A"/>
    <w:rsid w:val="004A6374"/>
    <w:rsid w:val="004B1206"/>
    <w:rsid w:val="004B4242"/>
    <w:rsid w:val="004B5F2B"/>
    <w:rsid w:val="004C5BB5"/>
    <w:rsid w:val="004C664C"/>
    <w:rsid w:val="004C6F70"/>
    <w:rsid w:val="004C71A9"/>
    <w:rsid w:val="004D03F9"/>
    <w:rsid w:val="004D261E"/>
    <w:rsid w:val="004E017F"/>
    <w:rsid w:val="004E7397"/>
    <w:rsid w:val="004F6EEA"/>
    <w:rsid w:val="005016CD"/>
    <w:rsid w:val="00510AB4"/>
    <w:rsid w:val="00511AF9"/>
    <w:rsid w:val="00513A92"/>
    <w:rsid w:val="00517AE3"/>
    <w:rsid w:val="00523CF8"/>
    <w:rsid w:val="00525B51"/>
    <w:rsid w:val="005318EB"/>
    <w:rsid w:val="005365F3"/>
    <w:rsid w:val="005373F1"/>
    <w:rsid w:val="0054180E"/>
    <w:rsid w:val="00543615"/>
    <w:rsid w:val="00547CAB"/>
    <w:rsid w:val="005610D2"/>
    <w:rsid w:val="00564089"/>
    <w:rsid w:val="005641F7"/>
    <w:rsid w:val="00567BE5"/>
    <w:rsid w:val="00570482"/>
    <w:rsid w:val="0057239E"/>
    <w:rsid w:val="0057770B"/>
    <w:rsid w:val="00577C93"/>
    <w:rsid w:val="00582BA6"/>
    <w:rsid w:val="0058355B"/>
    <w:rsid w:val="00591BDF"/>
    <w:rsid w:val="0059386B"/>
    <w:rsid w:val="00597364"/>
    <w:rsid w:val="005976C8"/>
    <w:rsid w:val="005A231A"/>
    <w:rsid w:val="005A23EE"/>
    <w:rsid w:val="005A61AC"/>
    <w:rsid w:val="005A6DF8"/>
    <w:rsid w:val="005B2B48"/>
    <w:rsid w:val="005B5974"/>
    <w:rsid w:val="005C17E0"/>
    <w:rsid w:val="005C4F92"/>
    <w:rsid w:val="005C503A"/>
    <w:rsid w:val="005E5039"/>
    <w:rsid w:val="005E5600"/>
    <w:rsid w:val="00600E3A"/>
    <w:rsid w:val="00605237"/>
    <w:rsid w:val="00605460"/>
    <w:rsid w:val="00612B54"/>
    <w:rsid w:val="006137F9"/>
    <w:rsid w:val="00614DC8"/>
    <w:rsid w:val="0061764C"/>
    <w:rsid w:val="00620008"/>
    <w:rsid w:val="0062205D"/>
    <w:rsid w:val="00622EC0"/>
    <w:rsid w:val="0063655A"/>
    <w:rsid w:val="00642DB1"/>
    <w:rsid w:val="006448E1"/>
    <w:rsid w:val="00645E93"/>
    <w:rsid w:val="00650123"/>
    <w:rsid w:val="0066540D"/>
    <w:rsid w:val="00666FD1"/>
    <w:rsid w:val="006719D8"/>
    <w:rsid w:val="00674125"/>
    <w:rsid w:val="0068327A"/>
    <w:rsid w:val="0068610E"/>
    <w:rsid w:val="00686A10"/>
    <w:rsid w:val="0069024D"/>
    <w:rsid w:val="00690EDE"/>
    <w:rsid w:val="006916B5"/>
    <w:rsid w:val="0069174E"/>
    <w:rsid w:val="00691D92"/>
    <w:rsid w:val="0069457A"/>
    <w:rsid w:val="006A0E17"/>
    <w:rsid w:val="006A2029"/>
    <w:rsid w:val="006B3809"/>
    <w:rsid w:val="006B3EEB"/>
    <w:rsid w:val="006C4A02"/>
    <w:rsid w:val="006C58F8"/>
    <w:rsid w:val="006C5B62"/>
    <w:rsid w:val="006D0C41"/>
    <w:rsid w:val="006D2886"/>
    <w:rsid w:val="006D34BA"/>
    <w:rsid w:val="006D4E56"/>
    <w:rsid w:val="006D5677"/>
    <w:rsid w:val="006D637F"/>
    <w:rsid w:val="006D76FE"/>
    <w:rsid w:val="006D7C7F"/>
    <w:rsid w:val="006E0158"/>
    <w:rsid w:val="006E2BB0"/>
    <w:rsid w:val="006E2C7F"/>
    <w:rsid w:val="006E3D7A"/>
    <w:rsid w:val="006F16CA"/>
    <w:rsid w:val="006F301C"/>
    <w:rsid w:val="006F4863"/>
    <w:rsid w:val="00701AE2"/>
    <w:rsid w:val="0070345D"/>
    <w:rsid w:val="0071018F"/>
    <w:rsid w:val="00712D29"/>
    <w:rsid w:val="007200F4"/>
    <w:rsid w:val="007233A3"/>
    <w:rsid w:val="00723BEA"/>
    <w:rsid w:val="00725A6D"/>
    <w:rsid w:val="0073031B"/>
    <w:rsid w:val="007314C1"/>
    <w:rsid w:val="0073417C"/>
    <w:rsid w:val="007358CF"/>
    <w:rsid w:val="007367DB"/>
    <w:rsid w:val="00740FB0"/>
    <w:rsid w:val="00741816"/>
    <w:rsid w:val="0074316E"/>
    <w:rsid w:val="00744D00"/>
    <w:rsid w:val="0074700D"/>
    <w:rsid w:val="00754C17"/>
    <w:rsid w:val="00755476"/>
    <w:rsid w:val="00756B39"/>
    <w:rsid w:val="00756B68"/>
    <w:rsid w:val="007574CF"/>
    <w:rsid w:val="00757533"/>
    <w:rsid w:val="00763A08"/>
    <w:rsid w:val="007652A6"/>
    <w:rsid w:val="00765E8F"/>
    <w:rsid w:val="007661B7"/>
    <w:rsid w:val="007668B7"/>
    <w:rsid w:val="007670AD"/>
    <w:rsid w:val="007751C4"/>
    <w:rsid w:val="007804B0"/>
    <w:rsid w:val="00786C53"/>
    <w:rsid w:val="00795EF4"/>
    <w:rsid w:val="00796601"/>
    <w:rsid w:val="007A3A4B"/>
    <w:rsid w:val="007A4ED6"/>
    <w:rsid w:val="007A7140"/>
    <w:rsid w:val="007B02A0"/>
    <w:rsid w:val="007B053B"/>
    <w:rsid w:val="007C16D4"/>
    <w:rsid w:val="007C1BD3"/>
    <w:rsid w:val="007C276A"/>
    <w:rsid w:val="007C4CC5"/>
    <w:rsid w:val="007C7534"/>
    <w:rsid w:val="007D708A"/>
    <w:rsid w:val="007E49E6"/>
    <w:rsid w:val="007E72C2"/>
    <w:rsid w:val="007F009B"/>
    <w:rsid w:val="00801D1B"/>
    <w:rsid w:val="00804FBD"/>
    <w:rsid w:val="0081099B"/>
    <w:rsid w:val="00813B7D"/>
    <w:rsid w:val="008146DF"/>
    <w:rsid w:val="0081522B"/>
    <w:rsid w:val="00816D7B"/>
    <w:rsid w:val="0081794E"/>
    <w:rsid w:val="0083320F"/>
    <w:rsid w:val="00835FFA"/>
    <w:rsid w:val="00845BEB"/>
    <w:rsid w:val="00846300"/>
    <w:rsid w:val="00851CBB"/>
    <w:rsid w:val="00853814"/>
    <w:rsid w:val="008538ED"/>
    <w:rsid w:val="008605B1"/>
    <w:rsid w:val="0086098A"/>
    <w:rsid w:val="0086215A"/>
    <w:rsid w:val="00867980"/>
    <w:rsid w:val="00871977"/>
    <w:rsid w:val="0087309B"/>
    <w:rsid w:val="00883278"/>
    <w:rsid w:val="008841E6"/>
    <w:rsid w:val="00884556"/>
    <w:rsid w:val="008850D4"/>
    <w:rsid w:val="008922FD"/>
    <w:rsid w:val="00894007"/>
    <w:rsid w:val="008968B0"/>
    <w:rsid w:val="00897BE3"/>
    <w:rsid w:val="008A2ED7"/>
    <w:rsid w:val="008A46D5"/>
    <w:rsid w:val="008A48E2"/>
    <w:rsid w:val="008B0286"/>
    <w:rsid w:val="008B2CE8"/>
    <w:rsid w:val="008B4CE4"/>
    <w:rsid w:val="008B5FCE"/>
    <w:rsid w:val="008B666F"/>
    <w:rsid w:val="008D2CD9"/>
    <w:rsid w:val="008E3999"/>
    <w:rsid w:val="008E3A02"/>
    <w:rsid w:val="008E6E3F"/>
    <w:rsid w:val="008F39E7"/>
    <w:rsid w:val="0090162F"/>
    <w:rsid w:val="00901DC3"/>
    <w:rsid w:val="00907F9B"/>
    <w:rsid w:val="00912E03"/>
    <w:rsid w:val="00914736"/>
    <w:rsid w:val="00914E4D"/>
    <w:rsid w:val="009163B3"/>
    <w:rsid w:val="009212B3"/>
    <w:rsid w:val="00922C9E"/>
    <w:rsid w:val="0092516D"/>
    <w:rsid w:val="00925B38"/>
    <w:rsid w:val="00930241"/>
    <w:rsid w:val="00933879"/>
    <w:rsid w:val="00933C90"/>
    <w:rsid w:val="00934B22"/>
    <w:rsid w:val="00936D49"/>
    <w:rsid w:val="009408F6"/>
    <w:rsid w:val="0094334A"/>
    <w:rsid w:val="0094503B"/>
    <w:rsid w:val="009525CF"/>
    <w:rsid w:val="00952ED1"/>
    <w:rsid w:val="009569D7"/>
    <w:rsid w:val="00961470"/>
    <w:rsid w:val="00961868"/>
    <w:rsid w:val="00962CF4"/>
    <w:rsid w:val="00965F46"/>
    <w:rsid w:val="00967466"/>
    <w:rsid w:val="0097607E"/>
    <w:rsid w:val="00986CA7"/>
    <w:rsid w:val="0098714F"/>
    <w:rsid w:val="009908E9"/>
    <w:rsid w:val="00990F98"/>
    <w:rsid w:val="009924C4"/>
    <w:rsid w:val="0099377A"/>
    <w:rsid w:val="00996295"/>
    <w:rsid w:val="009A1EE2"/>
    <w:rsid w:val="009A3C90"/>
    <w:rsid w:val="009A4677"/>
    <w:rsid w:val="009B12D4"/>
    <w:rsid w:val="009B1B5D"/>
    <w:rsid w:val="009B4E39"/>
    <w:rsid w:val="009B584C"/>
    <w:rsid w:val="009C1093"/>
    <w:rsid w:val="009D2CFA"/>
    <w:rsid w:val="009D75F8"/>
    <w:rsid w:val="009E1332"/>
    <w:rsid w:val="009E2050"/>
    <w:rsid w:val="009E445C"/>
    <w:rsid w:val="009E4D62"/>
    <w:rsid w:val="009E6ECA"/>
    <w:rsid w:val="009F4B7C"/>
    <w:rsid w:val="009F64D6"/>
    <w:rsid w:val="00A03D7D"/>
    <w:rsid w:val="00A139B4"/>
    <w:rsid w:val="00A15E71"/>
    <w:rsid w:val="00A2264C"/>
    <w:rsid w:val="00A25D93"/>
    <w:rsid w:val="00A26B48"/>
    <w:rsid w:val="00A279A0"/>
    <w:rsid w:val="00A27EF3"/>
    <w:rsid w:val="00A33848"/>
    <w:rsid w:val="00A3652D"/>
    <w:rsid w:val="00A37319"/>
    <w:rsid w:val="00A37D7B"/>
    <w:rsid w:val="00A42A5F"/>
    <w:rsid w:val="00A43A28"/>
    <w:rsid w:val="00A440F0"/>
    <w:rsid w:val="00A453F1"/>
    <w:rsid w:val="00A467BD"/>
    <w:rsid w:val="00A51FFE"/>
    <w:rsid w:val="00A5227F"/>
    <w:rsid w:val="00A5546A"/>
    <w:rsid w:val="00A619EB"/>
    <w:rsid w:val="00A6294E"/>
    <w:rsid w:val="00A646C1"/>
    <w:rsid w:val="00A67EC7"/>
    <w:rsid w:val="00A722FA"/>
    <w:rsid w:val="00A75A22"/>
    <w:rsid w:val="00A8469E"/>
    <w:rsid w:val="00A914AE"/>
    <w:rsid w:val="00A96239"/>
    <w:rsid w:val="00AA3EF3"/>
    <w:rsid w:val="00AA5143"/>
    <w:rsid w:val="00AB01BC"/>
    <w:rsid w:val="00AB16A8"/>
    <w:rsid w:val="00AB1BA3"/>
    <w:rsid w:val="00AB53F1"/>
    <w:rsid w:val="00AB605D"/>
    <w:rsid w:val="00AB7429"/>
    <w:rsid w:val="00AC06D4"/>
    <w:rsid w:val="00AC71E6"/>
    <w:rsid w:val="00AC72AC"/>
    <w:rsid w:val="00AD01B6"/>
    <w:rsid w:val="00AD2947"/>
    <w:rsid w:val="00AF19D0"/>
    <w:rsid w:val="00AF5493"/>
    <w:rsid w:val="00B00423"/>
    <w:rsid w:val="00B034F5"/>
    <w:rsid w:val="00B058F4"/>
    <w:rsid w:val="00B05F07"/>
    <w:rsid w:val="00B145BE"/>
    <w:rsid w:val="00B17C88"/>
    <w:rsid w:val="00B212EF"/>
    <w:rsid w:val="00B23CDB"/>
    <w:rsid w:val="00B25EC1"/>
    <w:rsid w:val="00B301E6"/>
    <w:rsid w:val="00B32DA4"/>
    <w:rsid w:val="00B34248"/>
    <w:rsid w:val="00B36901"/>
    <w:rsid w:val="00B37766"/>
    <w:rsid w:val="00B4359F"/>
    <w:rsid w:val="00B436D3"/>
    <w:rsid w:val="00B47DED"/>
    <w:rsid w:val="00B51689"/>
    <w:rsid w:val="00B53EEC"/>
    <w:rsid w:val="00B55D8D"/>
    <w:rsid w:val="00B6081C"/>
    <w:rsid w:val="00B706D1"/>
    <w:rsid w:val="00B70BC9"/>
    <w:rsid w:val="00B7481F"/>
    <w:rsid w:val="00B74DD5"/>
    <w:rsid w:val="00B849EF"/>
    <w:rsid w:val="00B84E75"/>
    <w:rsid w:val="00B8527E"/>
    <w:rsid w:val="00B85352"/>
    <w:rsid w:val="00B85F54"/>
    <w:rsid w:val="00B90287"/>
    <w:rsid w:val="00B90F19"/>
    <w:rsid w:val="00B95A3B"/>
    <w:rsid w:val="00B966A6"/>
    <w:rsid w:val="00B97FD8"/>
    <w:rsid w:val="00BA0C60"/>
    <w:rsid w:val="00BA4702"/>
    <w:rsid w:val="00BB3F0B"/>
    <w:rsid w:val="00BB48B6"/>
    <w:rsid w:val="00BB7B53"/>
    <w:rsid w:val="00BC0A63"/>
    <w:rsid w:val="00BC0B6E"/>
    <w:rsid w:val="00BD1B12"/>
    <w:rsid w:val="00BD1DC1"/>
    <w:rsid w:val="00BD5C16"/>
    <w:rsid w:val="00BD75E2"/>
    <w:rsid w:val="00BE1882"/>
    <w:rsid w:val="00BE567F"/>
    <w:rsid w:val="00BE5FB1"/>
    <w:rsid w:val="00BE68A7"/>
    <w:rsid w:val="00BE7F14"/>
    <w:rsid w:val="00BF3FA0"/>
    <w:rsid w:val="00C00BED"/>
    <w:rsid w:val="00C02425"/>
    <w:rsid w:val="00C03D73"/>
    <w:rsid w:val="00C0669B"/>
    <w:rsid w:val="00C07265"/>
    <w:rsid w:val="00C208C0"/>
    <w:rsid w:val="00C21511"/>
    <w:rsid w:val="00C217ED"/>
    <w:rsid w:val="00C237D1"/>
    <w:rsid w:val="00C2609A"/>
    <w:rsid w:val="00C26753"/>
    <w:rsid w:val="00C26F4A"/>
    <w:rsid w:val="00C27F69"/>
    <w:rsid w:val="00C32F85"/>
    <w:rsid w:val="00C3421E"/>
    <w:rsid w:val="00C35EF8"/>
    <w:rsid w:val="00C36C20"/>
    <w:rsid w:val="00C44D19"/>
    <w:rsid w:val="00C4758F"/>
    <w:rsid w:val="00C51FF1"/>
    <w:rsid w:val="00C54769"/>
    <w:rsid w:val="00C54939"/>
    <w:rsid w:val="00C6272A"/>
    <w:rsid w:val="00C62C38"/>
    <w:rsid w:val="00C6489F"/>
    <w:rsid w:val="00C64A4D"/>
    <w:rsid w:val="00C660A7"/>
    <w:rsid w:val="00C72E32"/>
    <w:rsid w:val="00C736DE"/>
    <w:rsid w:val="00C75CA9"/>
    <w:rsid w:val="00C75EE2"/>
    <w:rsid w:val="00C86159"/>
    <w:rsid w:val="00C862D2"/>
    <w:rsid w:val="00C912C5"/>
    <w:rsid w:val="00C92AA2"/>
    <w:rsid w:val="00C960C2"/>
    <w:rsid w:val="00C97EBE"/>
    <w:rsid w:val="00CA3265"/>
    <w:rsid w:val="00CA470D"/>
    <w:rsid w:val="00CB20B2"/>
    <w:rsid w:val="00CB51BA"/>
    <w:rsid w:val="00CB6FD3"/>
    <w:rsid w:val="00CD431A"/>
    <w:rsid w:val="00CD5CC7"/>
    <w:rsid w:val="00CE0425"/>
    <w:rsid w:val="00CE0728"/>
    <w:rsid w:val="00CE3759"/>
    <w:rsid w:val="00CE4EB9"/>
    <w:rsid w:val="00CE5926"/>
    <w:rsid w:val="00CF4BA3"/>
    <w:rsid w:val="00CF4FE0"/>
    <w:rsid w:val="00CF6C2E"/>
    <w:rsid w:val="00D0193F"/>
    <w:rsid w:val="00D0250C"/>
    <w:rsid w:val="00D04183"/>
    <w:rsid w:val="00D04F68"/>
    <w:rsid w:val="00D05F9B"/>
    <w:rsid w:val="00D076FF"/>
    <w:rsid w:val="00D104DC"/>
    <w:rsid w:val="00D12857"/>
    <w:rsid w:val="00D13701"/>
    <w:rsid w:val="00D13801"/>
    <w:rsid w:val="00D13908"/>
    <w:rsid w:val="00D16425"/>
    <w:rsid w:val="00D24918"/>
    <w:rsid w:val="00D24A36"/>
    <w:rsid w:val="00D25F6D"/>
    <w:rsid w:val="00D27406"/>
    <w:rsid w:val="00D30B42"/>
    <w:rsid w:val="00D31A6B"/>
    <w:rsid w:val="00D35CAD"/>
    <w:rsid w:val="00D3697E"/>
    <w:rsid w:val="00D406D8"/>
    <w:rsid w:val="00D47B2C"/>
    <w:rsid w:val="00D52AB2"/>
    <w:rsid w:val="00D535AB"/>
    <w:rsid w:val="00D565F5"/>
    <w:rsid w:val="00D574F4"/>
    <w:rsid w:val="00D61B1C"/>
    <w:rsid w:val="00D6217C"/>
    <w:rsid w:val="00D716EF"/>
    <w:rsid w:val="00D74E94"/>
    <w:rsid w:val="00D75E4C"/>
    <w:rsid w:val="00D7616E"/>
    <w:rsid w:val="00D8755A"/>
    <w:rsid w:val="00D9191E"/>
    <w:rsid w:val="00D94372"/>
    <w:rsid w:val="00D9642F"/>
    <w:rsid w:val="00D973A6"/>
    <w:rsid w:val="00D97B24"/>
    <w:rsid w:val="00DA0C94"/>
    <w:rsid w:val="00DA1BC2"/>
    <w:rsid w:val="00DA6BAE"/>
    <w:rsid w:val="00DA70FD"/>
    <w:rsid w:val="00DB1D7D"/>
    <w:rsid w:val="00DB33C3"/>
    <w:rsid w:val="00DB4724"/>
    <w:rsid w:val="00DC337F"/>
    <w:rsid w:val="00DC41AC"/>
    <w:rsid w:val="00DC6120"/>
    <w:rsid w:val="00DD0035"/>
    <w:rsid w:val="00DD06B9"/>
    <w:rsid w:val="00DD6FE9"/>
    <w:rsid w:val="00DE019A"/>
    <w:rsid w:val="00DE1E03"/>
    <w:rsid w:val="00DF4CE7"/>
    <w:rsid w:val="00DF5425"/>
    <w:rsid w:val="00DF6644"/>
    <w:rsid w:val="00E07A9C"/>
    <w:rsid w:val="00E07B74"/>
    <w:rsid w:val="00E111CA"/>
    <w:rsid w:val="00E20C34"/>
    <w:rsid w:val="00E21E97"/>
    <w:rsid w:val="00E244BB"/>
    <w:rsid w:val="00E25E1E"/>
    <w:rsid w:val="00E2627F"/>
    <w:rsid w:val="00E26CA0"/>
    <w:rsid w:val="00E26ECC"/>
    <w:rsid w:val="00E30146"/>
    <w:rsid w:val="00E30917"/>
    <w:rsid w:val="00E374EC"/>
    <w:rsid w:val="00E40A93"/>
    <w:rsid w:val="00E43A66"/>
    <w:rsid w:val="00E43BE2"/>
    <w:rsid w:val="00E46F1B"/>
    <w:rsid w:val="00E5188E"/>
    <w:rsid w:val="00E52799"/>
    <w:rsid w:val="00E54465"/>
    <w:rsid w:val="00E55263"/>
    <w:rsid w:val="00E62387"/>
    <w:rsid w:val="00E6316B"/>
    <w:rsid w:val="00E63E27"/>
    <w:rsid w:val="00E65751"/>
    <w:rsid w:val="00E65AD4"/>
    <w:rsid w:val="00E6639B"/>
    <w:rsid w:val="00E67C8F"/>
    <w:rsid w:val="00E7254E"/>
    <w:rsid w:val="00E76EF9"/>
    <w:rsid w:val="00E81EC7"/>
    <w:rsid w:val="00E81F52"/>
    <w:rsid w:val="00E914D0"/>
    <w:rsid w:val="00E91F8E"/>
    <w:rsid w:val="00E973CD"/>
    <w:rsid w:val="00EA112B"/>
    <w:rsid w:val="00EA3EFA"/>
    <w:rsid w:val="00EA50D0"/>
    <w:rsid w:val="00EA684C"/>
    <w:rsid w:val="00EB2794"/>
    <w:rsid w:val="00EB3ACB"/>
    <w:rsid w:val="00EB4937"/>
    <w:rsid w:val="00EB7C8B"/>
    <w:rsid w:val="00EC1D8D"/>
    <w:rsid w:val="00EC30DB"/>
    <w:rsid w:val="00EC6D84"/>
    <w:rsid w:val="00EC6EAF"/>
    <w:rsid w:val="00ED02BA"/>
    <w:rsid w:val="00ED082A"/>
    <w:rsid w:val="00ED2AA0"/>
    <w:rsid w:val="00ED4A26"/>
    <w:rsid w:val="00EE52B0"/>
    <w:rsid w:val="00EE587E"/>
    <w:rsid w:val="00EE5EC8"/>
    <w:rsid w:val="00EE5F1C"/>
    <w:rsid w:val="00EF492C"/>
    <w:rsid w:val="00EF507F"/>
    <w:rsid w:val="00EF67ED"/>
    <w:rsid w:val="00EF7146"/>
    <w:rsid w:val="00F00709"/>
    <w:rsid w:val="00F01A5E"/>
    <w:rsid w:val="00F06405"/>
    <w:rsid w:val="00F10AB5"/>
    <w:rsid w:val="00F122AD"/>
    <w:rsid w:val="00F2422B"/>
    <w:rsid w:val="00F26EF0"/>
    <w:rsid w:val="00F3207B"/>
    <w:rsid w:val="00F340E4"/>
    <w:rsid w:val="00F36BE0"/>
    <w:rsid w:val="00F4347A"/>
    <w:rsid w:val="00F52C47"/>
    <w:rsid w:val="00F5480D"/>
    <w:rsid w:val="00F549C1"/>
    <w:rsid w:val="00F555B7"/>
    <w:rsid w:val="00F56EFC"/>
    <w:rsid w:val="00F610D2"/>
    <w:rsid w:val="00F6133F"/>
    <w:rsid w:val="00F72C12"/>
    <w:rsid w:val="00F72F2E"/>
    <w:rsid w:val="00F8095F"/>
    <w:rsid w:val="00F816F2"/>
    <w:rsid w:val="00F8180E"/>
    <w:rsid w:val="00F81FC5"/>
    <w:rsid w:val="00F84583"/>
    <w:rsid w:val="00F922D3"/>
    <w:rsid w:val="00F922E6"/>
    <w:rsid w:val="00F935F6"/>
    <w:rsid w:val="00F93809"/>
    <w:rsid w:val="00F96C7D"/>
    <w:rsid w:val="00FA475B"/>
    <w:rsid w:val="00FA7B21"/>
    <w:rsid w:val="00FB27F0"/>
    <w:rsid w:val="00FB3F5E"/>
    <w:rsid w:val="00FB6DFD"/>
    <w:rsid w:val="00FC2970"/>
    <w:rsid w:val="00FC518E"/>
    <w:rsid w:val="00FD12DD"/>
    <w:rsid w:val="00FD145A"/>
    <w:rsid w:val="00FD22B7"/>
    <w:rsid w:val="00FD3E6F"/>
    <w:rsid w:val="00FD4DD7"/>
    <w:rsid w:val="00FD58F3"/>
    <w:rsid w:val="00FD6D4A"/>
    <w:rsid w:val="00FD79BF"/>
    <w:rsid w:val="00FD7CE0"/>
    <w:rsid w:val="00FE3E54"/>
    <w:rsid w:val="00FE5824"/>
    <w:rsid w:val="00FE64E0"/>
    <w:rsid w:val="00FE6BC7"/>
    <w:rsid w:val="00FF6F9C"/>
    <w:rsid w:val="216F2EC1"/>
    <w:rsid w:val="32CD146B"/>
    <w:rsid w:val="46B67864"/>
    <w:rsid w:val="5972244F"/>
    <w:rsid w:val="5C6164E8"/>
    <w:rsid w:val="71676A7D"/>
    <w:rsid w:val="7690286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1E8CF4"/>
  <w15:docId w15:val="{0842EEEE-BC3A-4CFF-A42B-CAA272685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4248"/>
    <w:rPr>
      <w:rFonts w:ascii="Times" w:eastAsia="Times" w:hAnsi="Times"/>
      <w:sz w:val="24"/>
    </w:rPr>
  </w:style>
  <w:style w:type="paragraph" w:styleId="berschrift1">
    <w:name w:val="heading 1"/>
    <w:basedOn w:val="Standard"/>
    <w:next w:val="Standard"/>
    <w:link w:val="berschrift1Zchn"/>
    <w:qFormat/>
    <w:rsid w:val="006052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Textkrper"/>
    <w:link w:val="berschrift2Zchn"/>
    <w:qFormat/>
    <w:rsid w:val="006A0E17"/>
    <w:pPr>
      <w:keepNext/>
      <w:widowControl w:val="0"/>
      <w:pBdr>
        <w:bottom w:val="single" w:sz="4" w:space="1" w:color="auto"/>
      </w:pBdr>
      <w:suppressAutoHyphens/>
      <w:spacing w:after="120"/>
      <w:outlineLvl w:val="1"/>
    </w:pPr>
    <w:rPr>
      <w:rFonts w:ascii="Arial" w:eastAsia="Microsoft YaHei" w:hAnsi="Arial" w:cs="Mangal"/>
      <w:b/>
      <w:bCs/>
      <w:iCs/>
      <w:kern w:val="1"/>
      <w:sz w:val="22"/>
      <w:szCs w:val="28"/>
      <w:lang w:eastAsia="hi-IN" w:bidi="hi-IN"/>
    </w:rPr>
  </w:style>
  <w:style w:type="paragraph" w:styleId="berschrift3">
    <w:name w:val="heading 3"/>
    <w:basedOn w:val="Standard"/>
    <w:next w:val="Textkrper"/>
    <w:link w:val="berschrift3Zchn"/>
    <w:qFormat/>
    <w:rsid w:val="006A0E17"/>
    <w:pPr>
      <w:keepNext/>
      <w:widowControl w:val="0"/>
      <w:suppressAutoHyphens/>
      <w:spacing w:before="240" w:after="120"/>
      <w:outlineLvl w:val="2"/>
    </w:pPr>
    <w:rPr>
      <w:rFonts w:ascii="Arial" w:eastAsia="Microsoft YaHei" w:hAnsi="Arial" w:cs="Mangal"/>
      <w:b/>
      <w:bCs/>
      <w:kern w:val="1"/>
      <w:sz w:val="22"/>
      <w:szCs w:val="22"/>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22"/>
    <w:qFormat/>
    <w:rsid w:val="00FB27F0"/>
    <w:rPr>
      <w:b/>
      <w:bCs/>
    </w:rPr>
  </w:style>
  <w:style w:type="character" w:customStyle="1" w:styleId="il">
    <w:name w:val="il"/>
    <w:basedOn w:val="Absatz-Standardschriftart"/>
    <w:rsid w:val="004E017F"/>
  </w:style>
  <w:style w:type="table" w:customStyle="1" w:styleId="Tabellengitternetz">
    <w:name w:val="Tabellengitternetz"/>
    <w:basedOn w:val="NormaleTabelle"/>
    <w:uiPriority w:val="59"/>
    <w:rsid w:val="00D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73F1"/>
    <w:rPr>
      <w:color w:val="0000FF"/>
      <w:u w:val="single"/>
    </w:rPr>
  </w:style>
  <w:style w:type="paragraph" w:styleId="Sprechblasentext">
    <w:name w:val="Balloon Text"/>
    <w:basedOn w:val="Standard"/>
    <w:link w:val="SprechblasentextZchn"/>
    <w:uiPriority w:val="99"/>
    <w:semiHidden/>
    <w:unhideWhenUsed/>
    <w:rsid w:val="0005726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726E"/>
    <w:rPr>
      <w:rFonts w:ascii="Tahoma" w:eastAsia="Times" w:hAnsi="Tahoma" w:cs="Tahoma"/>
      <w:sz w:val="16"/>
      <w:szCs w:val="16"/>
    </w:rPr>
  </w:style>
  <w:style w:type="character" w:customStyle="1" w:styleId="apple-style-span">
    <w:name w:val="apple-style-span"/>
    <w:basedOn w:val="Absatz-Standardschriftart"/>
    <w:rsid w:val="00EB2794"/>
  </w:style>
  <w:style w:type="paragraph" w:customStyle="1" w:styleId="1">
    <w:name w:val="1"/>
    <w:uiPriority w:val="59"/>
    <w:rsid w:val="00363C86"/>
  </w:style>
  <w:style w:type="paragraph" w:styleId="Funotentext">
    <w:name w:val="footnote text"/>
    <w:basedOn w:val="Standard"/>
    <w:link w:val="FunotentextZchn"/>
    <w:uiPriority w:val="99"/>
    <w:semiHidden/>
    <w:unhideWhenUsed/>
    <w:rsid w:val="00B34248"/>
    <w:rPr>
      <w:sz w:val="20"/>
    </w:rPr>
  </w:style>
  <w:style w:type="character" w:customStyle="1" w:styleId="FunotentextZchn">
    <w:name w:val="Fußnotentext Zchn"/>
    <w:basedOn w:val="Absatz-Standardschriftart"/>
    <w:link w:val="Funotentext"/>
    <w:uiPriority w:val="99"/>
    <w:semiHidden/>
    <w:rsid w:val="00B34248"/>
    <w:rPr>
      <w:rFonts w:ascii="Times" w:eastAsia="Times" w:hAnsi="Times"/>
    </w:rPr>
  </w:style>
  <w:style w:type="character" w:styleId="Funotenzeichen">
    <w:name w:val="footnote reference"/>
    <w:basedOn w:val="Absatz-Standardschriftart"/>
    <w:uiPriority w:val="99"/>
    <w:semiHidden/>
    <w:unhideWhenUsed/>
    <w:rsid w:val="00B34248"/>
    <w:rPr>
      <w:vertAlign w:val="superscript"/>
    </w:rPr>
  </w:style>
  <w:style w:type="character" w:customStyle="1" w:styleId="berschrift2Zchn">
    <w:name w:val="Überschrift 2 Zchn"/>
    <w:basedOn w:val="Absatz-Standardschriftart"/>
    <w:link w:val="berschrift2"/>
    <w:rsid w:val="006A0E17"/>
    <w:rPr>
      <w:rFonts w:ascii="Arial" w:eastAsia="Microsoft YaHei" w:hAnsi="Arial" w:cs="Mangal"/>
      <w:b/>
      <w:bCs/>
      <w:iCs/>
      <w:kern w:val="1"/>
      <w:sz w:val="22"/>
      <w:szCs w:val="28"/>
      <w:lang w:eastAsia="hi-IN" w:bidi="hi-IN"/>
    </w:rPr>
  </w:style>
  <w:style w:type="character" w:customStyle="1" w:styleId="berschrift3Zchn">
    <w:name w:val="Überschrift 3 Zchn"/>
    <w:basedOn w:val="Absatz-Standardschriftart"/>
    <w:link w:val="berschrift3"/>
    <w:rsid w:val="006A0E17"/>
    <w:rPr>
      <w:rFonts w:ascii="Arial" w:eastAsia="Microsoft YaHei" w:hAnsi="Arial" w:cs="Mangal"/>
      <w:b/>
      <w:bCs/>
      <w:kern w:val="1"/>
      <w:sz w:val="22"/>
      <w:szCs w:val="22"/>
      <w:lang w:eastAsia="hi-IN" w:bidi="hi-IN"/>
    </w:rPr>
  </w:style>
  <w:style w:type="paragraph" w:styleId="Textkrper">
    <w:name w:val="Body Text"/>
    <w:basedOn w:val="Standard"/>
    <w:link w:val="TextkrperZchn"/>
    <w:rsid w:val="00D574F4"/>
    <w:pPr>
      <w:widowControl w:val="0"/>
      <w:suppressAutoHyphens/>
      <w:spacing w:after="120"/>
    </w:pPr>
    <w:rPr>
      <w:rFonts w:ascii="Times New Roman" w:eastAsia="SimSun" w:hAnsi="Times New Roman" w:cs="Mangal"/>
      <w:kern w:val="1"/>
      <w:szCs w:val="24"/>
      <w:lang w:eastAsia="hi-IN" w:bidi="hi-IN"/>
    </w:rPr>
  </w:style>
  <w:style w:type="character" w:customStyle="1" w:styleId="TextkrperZchn">
    <w:name w:val="Textkörper Zchn"/>
    <w:basedOn w:val="Absatz-Standardschriftart"/>
    <w:link w:val="Textkrper"/>
    <w:rsid w:val="00D574F4"/>
    <w:rPr>
      <w:rFonts w:ascii="Times New Roman" w:eastAsia="SimSun" w:hAnsi="Times New Roman" w:cs="Mangal"/>
      <w:kern w:val="1"/>
      <w:sz w:val="24"/>
      <w:szCs w:val="24"/>
      <w:lang w:eastAsia="hi-IN" w:bidi="hi-IN"/>
    </w:rPr>
  </w:style>
  <w:style w:type="character" w:styleId="Kommentarzeichen">
    <w:name w:val="annotation reference"/>
    <w:basedOn w:val="Absatz-Standardschriftart"/>
    <w:uiPriority w:val="99"/>
    <w:semiHidden/>
    <w:unhideWhenUsed/>
    <w:rsid w:val="00F340E4"/>
    <w:rPr>
      <w:sz w:val="16"/>
      <w:szCs w:val="16"/>
    </w:rPr>
  </w:style>
  <w:style w:type="paragraph" w:styleId="Kommentartext">
    <w:name w:val="annotation text"/>
    <w:basedOn w:val="Standard"/>
    <w:link w:val="KommentartextZchn"/>
    <w:uiPriority w:val="99"/>
    <w:semiHidden/>
    <w:unhideWhenUsed/>
    <w:rsid w:val="00F340E4"/>
    <w:rPr>
      <w:sz w:val="20"/>
    </w:rPr>
  </w:style>
  <w:style w:type="character" w:customStyle="1" w:styleId="KommentartextZchn">
    <w:name w:val="Kommentartext Zchn"/>
    <w:basedOn w:val="Absatz-Standardschriftart"/>
    <w:link w:val="Kommentartext"/>
    <w:uiPriority w:val="99"/>
    <w:semiHidden/>
    <w:rsid w:val="00F340E4"/>
    <w:rPr>
      <w:rFonts w:ascii="Times" w:eastAsia="Times" w:hAnsi="Times"/>
    </w:rPr>
  </w:style>
  <w:style w:type="paragraph" w:styleId="Kommentarthema">
    <w:name w:val="annotation subject"/>
    <w:basedOn w:val="Kommentartext"/>
    <w:next w:val="Kommentartext"/>
    <w:link w:val="KommentarthemaZchn"/>
    <w:uiPriority w:val="99"/>
    <w:semiHidden/>
    <w:unhideWhenUsed/>
    <w:rsid w:val="00F340E4"/>
    <w:rPr>
      <w:b/>
      <w:bCs/>
    </w:rPr>
  </w:style>
  <w:style w:type="character" w:customStyle="1" w:styleId="KommentarthemaZchn">
    <w:name w:val="Kommentarthema Zchn"/>
    <w:basedOn w:val="KommentartextZchn"/>
    <w:link w:val="Kommentarthema"/>
    <w:uiPriority w:val="99"/>
    <w:semiHidden/>
    <w:rsid w:val="00F340E4"/>
    <w:rPr>
      <w:rFonts w:ascii="Times" w:eastAsia="Times" w:hAnsi="Times"/>
      <w:b/>
      <w:bCs/>
    </w:rPr>
  </w:style>
  <w:style w:type="paragraph" w:styleId="Kopfzeile">
    <w:name w:val="header"/>
    <w:basedOn w:val="Standard"/>
    <w:link w:val="KopfzeileZchn"/>
    <w:uiPriority w:val="99"/>
    <w:unhideWhenUsed/>
    <w:rsid w:val="006F16CA"/>
    <w:pPr>
      <w:tabs>
        <w:tab w:val="center" w:pos="4677"/>
        <w:tab w:val="right" w:pos="9355"/>
      </w:tabs>
    </w:pPr>
  </w:style>
  <w:style w:type="character" w:customStyle="1" w:styleId="KopfzeileZchn">
    <w:name w:val="Kopfzeile Zchn"/>
    <w:basedOn w:val="Absatz-Standardschriftart"/>
    <w:link w:val="Kopfzeile"/>
    <w:uiPriority w:val="99"/>
    <w:rsid w:val="006F16CA"/>
    <w:rPr>
      <w:rFonts w:ascii="Times" w:eastAsia="Times" w:hAnsi="Times"/>
      <w:sz w:val="24"/>
    </w:rPr>
  </w:style>
  <w:style w:type="paragraph" w:styleId="Fuzeile">
    <w:name w:val="footer"/>
    <w:basedOn w:val="Standard"/>
    <w:link w:val="FuzeileZchn"/>
    <w:uiPriority w:val="99"/>
    <w:unhideWhenUsed/>
    <w:rsid w:val="006F16CA"/>
    <w:pPr>
      <w:tabs>
        <w:tab w:val="center" w:pos="4677"/>
        <w:tab w:val="right" w:pos="9355"/>
      </w:tabs>
    </w:pPr>
  </w:style>
  <w:style w:type="character" w:customStyle="1" w:styleId="FuzeileZchn">
    <w:name w:val="Fußzeile Zchn"/>
    <w:basedOn w:val="Absatz-Standardschriftart"/>
    <w:link w:val="Fuzeile"/>
    <w:uiPriority w:val="99"/>
    <w:rsid w:val="006F16CA"/>
    <w:rPr>
      <w:rFonts w:ascii="Times" w:eastAsia="Times" w:hAnsi="Times"/>
      <w:sz w:val="24"/>
    </w:rPr>
  </w:style>
  <w:style w:type="paragraph" w:styleId="HTMLVorformatiert">
    <w:name w:val="HTML Preformatted"/>
    <w:basedOn w:val="Standard"/>
    <w:link w:val="HTMLVorformatiertZchn"/>
    <w:uiPriority w:val="99"/>
    <w:semiHidden/>
    <w:unhideWhenUsed/>
    <w:rsid w:val="0002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VorformatiertZchn">
    <w:name w:val="HTML Vorformatiert Zchn"/>
    <w:basedOn w:val="Absatz-Standardschriftart"/>
    <w:link w:val="HTMLVorformatiert"/>
    <w:uiPriority w:val="99"/>
    <w:semiHidden/>
    <w:rsid w:val="000275B4"/>
    <w:rPr>
      <w:rFonts w:ascii="Courier New" w:eastAsia="Times New Roman" w:hAnsi="Courier New" w:cs="Courier New"/>
    </w:rPr>
  </w:style>
  <w:style w:type="character" w:customStyle="1" w:styleId="berschrift1Zchn">
    <w:name w:val="Überschrift 1 Zchn"/>
    <w:basedOn w:val="Absatz-Standardschriftart"/>
    <w:link w:val="berschrift1"/>
    <w:uiPriority w:val="9"/>
    <w:rsid w:val="00605237"/>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605237"/>
    <w:pPr>
      <w:spacing w:line="276" w:lineRule="auto"/>
      <w:outlineLvl w:val="9"/>
    </w:pPr>
  </w:style>
  <w:style w:type="paragraph" w:styleId="Verzeichnis2">
    <w:name w:val="toc 2"/>
    <w:basedOn w:val="Standard"/>
    <w:next w:val="Standard"/>
    <w:autoRedefine/>
    <w:uiPriority w:val="39"/>
    <w:unhideWhenUsed/>
    <w:qFormat/>
    <w:rsid w:val="00605237"/>
    <w:pPr>
      <w:spacing w:after="100" w:line="276" w:lineRule="auto"/>
      <w:ind w:left="220"/>
    </w:pPr>
    <w:rPr>
      <w:rFonts w:asciiTheme="minorHAnsi" w:eastAsiaTheme="minorEastAsia" w:hAnsiTheme="minorHAnsi" w:cstheme="minorBidi"/>
      <w:sz w:val="22"/>
      <w:szCs w:val="22"/>
    </w:rPr>
  </w:style>
  <w:style w:type="paragraph" w:styleId="Verzeichnis1">
    <w:name w:val="toc 1"/>
    <w:basedOn w:val="Standard"/>
    <w:next w:val="Standard"/>
    <w:autoRedefine/>
    <w:uiPriority w:val="39"/>
    <w:unhideWhenUsed/>
    <w:qFormat/>
    <w:rsid w:val="00605237"/>
    <w:pPr>
      <w:spacing w:after="100" w:line="276" w:lineRule="auto"/>
    </w:pPr>
    <w:rPr>
      <w:rFonts w:asciiTheme="minorHAnsi" w:eastAsiaTheme="minorEastAsia" w:hAnsiTheme="minorHAnsi" w:cstheme="minorBidi"/>
      <w:sz w:val="22"/>
      <w:szCs w:val="22"/>
    </w:rPr>
  </w:style>
  <w:style w:type="paragraph" w:styleId="Verzeichnis3">
    <w:name w:val="toc 3"/>
    <w:basedOn w:val="Standard"/>
    <w:next w:val="Standard"/>
    <w:autoRedefine/>
    <w:uiPriority w:val="39"/>
    <w:unhideWhenUsed/>
    <w:qFormat/>
    <w:rsid w:val="004D03F9"/>
    <w:pPr>
      <w:tabs>
        <w:tab w:val="right" w:leader="dot" w:pos="9062"/>
      </w:tabs>
      <w:spacing w:after="100" w:line="276" w:lineRule="auto"/>
      <w:ind w:left="440"/>
    </w:pPr>
    <w:rPr>
      <w:rFonts w:asciiTheme="minorHAnsi" w:eastAsiaTheme="minorEastAsia" w:hAnsiTheme="minorHAnsi" w:cstheme="minorBidi"/>
      <w:sz w:val="22"/>
      <w:szCs w:val="22"/>
    </w:rPr>
  </w:style>
  <w:style w:type="paragraph" w:customStyle="1" w:styleId="Programm-berschrift">
    <w:name w:val="Programm-Überschrift"/>
    <w:basedOn w:val="Standard"/>
    <w:link w:val="Programm-berschriftZchn"/>
    <w:qFormat/>
    <w:rsid w:val="00605237"/>
    <w:pPr>
      <w:pBdr>
        <w:bottom w:val="single" w:sz="4" w:space="1" w:color="auto"/>
      </w:pBdr>
      <w:ind w:right="-426"/>
    </w:pPr>
    <w:rPr>
      <w:rFonts w:ascii="Arial" w:hAnsi="Arial" w:cs="Arial"/>
      <w:b/>
      <w:sz w:val="22"/>
      <w:szCs w:val="28"/>
    </w:rPr>
  </w:style>
  <w:style w:type="character" w:customStyle="1" w:styleId="Programm-berschriftZchn">
    <w:name w:val="Programm-Überschrift Zchn"/>
    <w:basedOn w:val="Absatz-Standardschriftart"/>
    <w:link w:val="Programm-berschrift"/>
    <w:rsid w:val="00605237"/>
    <w:rPr>
      <w:rFonts w:ascii="Arial" w:eastAsia="Times" w:hAnsi="Arial" w:cs="Arial"/>
      <w:b/>
      <w:sz w:val="22"/>
      <w:szCs w:val="28"/>
    </w:rPr>
  </w:style>
  <w:style w:type="table" w:styleId="Tabellenraster">
    <w:name w:val="Table Grid"/>
    <w:basedOn w:val="NormaleTabelle"/>
    <w:uiPriority w:val="59"/>
    <w:rsid w:val="00FD5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rd"/>
    <w:link w:val="Titel1Zchn"/>
    <w:qFormat/>
    <w:rsid w:val="00D30B42"/>
    <w:pPr>
      <w:spacing w:line="360" w:lineRule="auto"/>
      <w:ind w:right="-426"/>
      <w:jc w:val="center"/>
    </w:pPr>
    <w:rPr>
      <w:rFonts w:asciiTheme="minorHAnsi" w:hAnsiTheme="minorHAnsi" w:cstheme="minorHAnsi"/>
      <w:b/>
      <w:bCs/>
      <w:color w:val="000000"/>
      <w:sz w:val="48"/>
      <w:szCs w:val="22"/>
    </w:rPr>
  </w:style>
  <w:style w:type="paragraph" w:customStyle="1" w:styleId="berschrift10">
    <w:name w:val="Überschrift1"/>
    <w:basedOn w:val="Standard"/>
    <w:link w:val="berschrift1Zchn0"/>
    <w:autoRedefine/>
    <w:qFormat/>
    <w:rsid w:val="00E65AD4"/>
    <w:pPr>
      <w:pBdr>
        <w:bottom w:val="single" w:sz="4" w:space="1" w:color="auto"/>
      </w:pBdr>
    </w:pPr>
    <w:rPr>
      <w:rFonts w:ascii="Arial" w:hAnsi="Arial" w:cs="Arial"/>
      <w:b/>
      <w:sz w:val="22"/>
      <w:szCs w:val="22"/>
    </w:rPr>
  </w:style>
  <w:style w:type="character" w:customStyle="1" w:styleId="Titel1Zchn">
    <w:name w:val="Titel1 Zchn"/>
    <w:basedOn w:val="Absatz-Standardschriftart"/>
    <w:link w:val="Titel1"/>
    <w:rsid w:val="00D30B42"/>
    <w:rPr>
      <w:rFonts w:asciiTheme="minorHAnsi" w:eastAsia="Times" w:hAnsiTheme="minorHAnsi" w:cstheme="minorHAnsi"/>
      <w:b/>
      <w:bCs/>
      <w:color w:val="000000"/>
      <w:sz w:val="48"/>
      <w:szCs w:val="22"/>
    </w:rPr>
  </w:style>
  <w:style w:type="paragraph" w:styleId="Titel">
    <w:name w:val="Title"/>
    <w:basedOn w:val="Standard"/>
    <w:next w:val="Standard"/>
    <w:link w:val="TitelZchn"/>
    <w:uiPriority w:val="10"/>
    <w:qFormat/>
    <w:rsid w:val="00D30B42"/>
    <w:pPr>
      <w:spacing w:after="300"/>
      <w:contextualSpacing/>
      <w:jc w:val="center"/>
    </w:pPr>
    <w:rPr>
      <w:rFonts w:asciiTheme="minorHAnsi" w:eastAsiaTheme="majorEastAsia" w:hAnsiTheme="minorHAnsi" w:cstheme="majorBidi"/>
      <w:b/>
      <w:spacing w:val="5"/>
      <w:kern w:val="28"/>
      <w:sz w:val="52"/>
      <w:szCs w:val="52"/>
    </w:rPr>
  </w:style>
  <w:style w:type="character" w:customStyle="1" w:styleId="berschrift1Zchn0">
    <w:name w:val="Überschrift1 Zchn"/>
    <w:basedOn w:val="Absatz-Standardschriftart"/>
    <w:link w:val="berschrift10"/>
    <w:rsid w:val="00E65AD4"/>
    <w:rPr>
      <w:rFonts w:ascii="Arial" w:eastAsia="Times" w:hAnsi="Arial" w:cs="Arial"/>
      <w:b/>
      <w:sz w:val="22"/>
      <w:szCs w:val="22"/>
    </w:rPr>
  </w:style>
  <w:style w:type="character" w:customStyle="1" w:styleId="TitelZchn">
    <w:name w:val="Titel Zchn"/>
    <w:basedOn w:val="Absatz-Standardschriftart"/>
    <w:link w:val="Titel"/>
    <w:uiPriority w:val="10"/>
    <w:rsid w:val="00D30B42"/>
    <w:rPr>
      <w:rFonts w:asciiTheme="minorHAnsi" w:eastAsiaTheme="majorEastAsia" w:hAnsiTheme="minorHAnsi" w:cstheme="majorBidi"/>
      <w:b/>
      <w:spacing w:val="5"/>
      <w:kern w:val="28"/>
      <w:sz w:val="52"/>
      <w:szCs w:val="52"/>
    </w:rPr>
  </w:style>
  <w:style w:type="paragraph" w:styleId="Untertitel">
    <w:name w:val="Subtitle"/>
    <w:basedOn w:val="Standard"/>
    <w:next w:val="Standard"/>
    <w:link w:val="UntertitelZchn"/>
    <w:uiPriority w:val="11"/>
    <w:qFormat/>
    <w:rsid w:val="00BA0C60"/>
    <w:pPr>
      <w:numPr>
        <w:ilvl w:val="1"/>
      </w:numPr>
      <w:jc w:val="center"/>
    </w:pPr>
    <w:rPr>
      <w:rFonts w:asciiTheme="minorHAnsi" w:eastAsiaTheme="majorEastAsia" w:hAnsiTheme="minorHAnsi" w:cstheme="majorBidi"/>
      <w:b/>
      <w:iCs/>
      <w:spacing w:val="15"/>
      <w:sz w:val="44"/>
      <w:szCs w:val="44"/>
    </w:rPr>
  </w:style>
  <w:style w:type="character" w:customStyle="1" w:styleId="UntertitelZchn">
    <w:name w:val="Untertitel Zchn"/>
    <w:basedOn w:val="Absatz-Standardschriftart"/>
    <w:link w:val="Untertitel"/>
    <w:uiPriority w:val="11"/>
    <w:rsid w:val="00BA0C60"/>
    <w:rPr>
      <w:rFonts w:asciiTheme="minorHAnsi" w:eastAsiaTheme="majorEastAsia" w:hAnsiTheme="minorHAnsi" w:cstheme="majorBidi"/>
      <w:b/>
      <w:iCs/>
      <w:spacing w:val="15"/>
      <w:sz w:val="44"/>
      <w:szCs w:val="44"/>
    </w:rPr>
  </w:style>
  <w:style w:type="paragraph" w:styleId="Listenabsatz">
    <w:name w:val="List Paragraph"/>
    <w:basedOn w:val="Standard"/>
    <w:uiPriority w:val="34"/>
    <w:qFormat/>
    <w:rsid w:val="003466BD"/>
    <w:pPr>
      <w:ind w:left="720"/>
      <w:contextualSpacing/>
    </w:pPr>
  </w:style>
  <w:style w:type="paragraph" w:styleId="KeinLeerraum">
    <w:name w:val="No Spacing"/>
    <w:uiPriority w:val="1"/>
    <w:qFormat/>
    <w:rsid w:val="00DE1E03"/>
    <w:rPr>
      <w:rFonts w:ascii="Times" w:eastAsia="Times" w:hAnsi="Times"/>
      <w:sz w:val="24"/>
    </w:rPr>
  </w:style>
  <w:style w:type="character" w:styleId="BesuchterHyperlink">
    <w:name w:val="FollowedHyperlink"/>
    <w:basedOn w:val="Absatz-Standardschriftart"/>
    <w:uiPriority w:val="99"/>
    <w:semiHidden/>
    <w:unhideWhenUsed/>
    <w:rsid w:val="00F8095F"/>
    <w:rPr>
      <w:color w:val="800080" w:themeColor="followedHyperlink"/>
      <w:u w:val="single"/>
    </w:rPr>
  </w:style>
  <w:style w:type="table" w:customStyle="1" w:styleId="EinfacheTabelle41">
    <w:name w:val="Einfache Tabelle 41"/>
    <w:basedOn w:val="NormaleTabelle"/>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NormaleTabelle"/>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335ED"/>
    <w:pPr>
      <w:autoSpaceDE w:val="0"/>
      <w:autoSpaceDN w:val="0"/>
      <w:adjustRightInd w:val="0"/>
    </w:pPr>
    <w:rPr>
      <w:rFonts w:cs="Calibri"/>
      <w:color w:val="000000"/>
      <w:sz w:val="24"/>
      <w:szCs w:val="24"/>
    </w:rPr>
  </w:style>
  <w:style w:type="character" w:customStyle="1" w:styleId="st">
    <w:name w:val="st"/>
    <w:basedOn w:val="Absatz-Standardschriftart"/>
    <w:rsid w:val="00922C9E"/>
  </w:style>
  <w:style w:type="character" w:styleId="Hervorhebung">
    <w:name w:val="Emphasis"/>
    <w:basedOn w:val="Absatz-Standardschriftart"/>
    <w:uiPriority w:val="20"/>
    <w:qFormat/>
    <w:rsid w:val="00922C9E"/>
    <w:rPr>
      <w:i/>
      <w:iCs/>
    </w:rPr>
  </w:style>
  <w:style w:type="paragraph" w:styleId="StandardWeb">
    <w:name w:val="Normal (Web)"/>
    <w:basedOn w:val="Standard"/>
    <w:uiPriority w:val="99"/>
    <w:semiHidden/>
    <w:unhideWhenUsed/>
    <w:rsid w:val="008B5FCE"/>
    <w:pPr>
      <w:spacing w:before="100" w:beforeAutospacing="1" w:after="100" w:afterAutospacing="1"/>
    </w:pPr>
    <w:rPr>
      <w:rFonts w:ascii="Times New Roman" w:eastAsia="Times New Roman" w:hAnsi="Times New Roman"/>
      <w:szCs w:val="24"/>
      <w:lang w:val="ru-RU" w:eastAsia="ru-RU"/>
    </w:rPr>
  </w:style>
  <w:style w:type="character" w:customStyle="1" w:styleId="js-phone-number">
    <w:name w:val="js-phone-number"/>
    <w:basedOn w:val="Absatz-Standardschriftart"/>
    <w:rsid w:val="008B5FCE"/>
  </w:style>
  <w:style w:type="character" w:customStyle="1" w:styleId="xbe">
    <w:name w:val="_xbe"/>
    <w:basedOn w:val="Absatz-Standardschriftart"/>
    <w:rsid w:val="003926D2"/>
  </w:style>
  <w:style w:type="character" w:customStyle="1" w:styleId="qug">
    <w:name w:val="_qug"/>
    <w:basedOn w:val="Absatz-Standardschriftart"/>
    <w:rsid w:val="003926D2"/>
  </w:style>
  <w:style w:type="character" w:customStyle="1" w:styleId="xdb">
    <w:name w:val="_xdb"/>
    <w:basedOn w:val="Absatz-Standardschriftart"/>
    <w:rsid w:val="003926D2"/>
  </w:style>
  <w:style w:type="character" w:customStyle="1" w:styleId="lohtopen-interval">
    <w:name w:val="loht__open-interval"/>
    <w:basedOn w:val="Absatz-Standardschriftart"/>
    <w:rsid w:val="00392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5624">
      <w:bodyDiv w:val="1"/>
      <w:marLeft w:val="0"/>
      <w:marRight w:val="0"/>
      <w:marTop w:val="0"/>
      <w:marBottom w:val="0"/>
      <w:divBdr>
        <w:top w:val="none" w:sz="0" w:space="0" w:color="auto"/>
        <w:left w:val="none" w:sz="0" w:space="0" w:color="auto"/>
        <w:bottom w:val="none" w:sz="0" w:space="0" w:color="auto"/>
        <w:right w:val="none" w:sz="0" w:space="0" w:color="auto"/>
      </w:divBdr>
    </w:div>
    <w:div w:id="38435390">
      <w:bodyDiv w:val="1"/>
      <w:marLeft w:val="0"/>
      <w:marRight w:val="0"/>
      <w:marTop w:val="0"/>
      <w:marBottom w:val="0"/>
      <w:divBdr>
        <w:top w:val="none" w:sz="0" w:space="0" w:color="auto"/>
        <w:left w:val="none" w:sz="0" w:space="0" w:color="auto"/>
        <w:bottom w:val="none" w:sz="0" w:space="0" w:color="auto"/>
        <w:right w:val="none" w:sz="0" w:space="0" w:color="auto"/>
      </w:divBdr>
    </w:div>
    <w:div w:id="63064522">
      <w:bodyDiv w:val="1"/>
      <w:marLeft w:val="0"/>
      <w:marRight w:val="0"/>
      <w:marTop w:val="0"/>
      <w:marBottom w:val="0"/>
      <w:divBdr>
        <w:top w:val="none" w:sz="0" w:space="0" w:color="auto"/>
        <w:left w:val="none" w:sz="0" w:space="0" w:color="auto"/>
        <w:bottom w:val="none" w:sz="0" w:space="0" w:color="auto"/>
        <w:right w:val="none" w:sz="0" w:space="0" w:color="auto"/>
      </w:divBdr>
    </w:div>
    <w:div w:id="69429785">
      <w:bodyDiv w:val="1"/>
      <w:marLeft w:val="0"/>
      <w:marRight w:val="0"/>
      <w:marTop w:val="0"/>
      <w:marBottom w:val="0"/>
      <w:divBdr>
        <w:top w:val="none" w:sz="0" w:space="0" w:color="auto"/>
        <w:left w:val="none" w:sz="0" w:space="0" w:color="auto"/>
        <w:bottom w:val="none" w:sz="0" w:space="0" w:color="auto"/>
        <w:right w:val="none" w:sz="0" w:space="0" w:color="auto"/>
      </w:divBdr>
    </w:div>
    <w:div w:id="86078476">
      <w:bodyDiv w:val="1"/>
      <w:marLeft w:val="0"/>
      <w:marRight w:val="0"/>
      <w:marTop w:val="0"/>
      <w:marBottom w:val="0"/>
      <w:divBdr>
        <w:top w:val="none" w:sz="0" w:space="0" w:color="auto"/>
        <w:left w:val="none" w:sz="0" w:space="0" w:color="auto"/>
        <w:bottom w:val="none" w:sz="0" w:space="0" w:color="auto"/>
        <w:right w:val="none" w:sz="0" w:space="0" w:color="auto"/>
      </w:divBdr>
    </w:div>
    <w:div w:id="104691064">
      <w:bodyDiv w:val="1"/>
      <w:marLeft w:val="0"/>
      <w:marRight w:val="0"/>
      <w:marTop w:val="0"/>
      <w:marBottom w:val="0"/>
      <w:divBdr>
        <w:top w:val="none" w:sz="0" w:space="0" w:color="auto"/>
        <w:left w:val="none" w:sz="0" w:space="0" w:color="auto"/>
        <w:bottom w:val="none" w:sz="0" w:space="0" w:color="auto"/>
        <w:right w:val="none" w:sz="0" w:space="0" w:color="auto"/>
      </w:divBdr>
    </w:div>
    <w:div w:id="128129388">
      <w:bodyDiv w:val="1"/>
      <w:marLeft w:val="0"/>
      <w:marRight w:val="0"/>
      <w:marTop w:val="0"/>
      <w:marBottom w:val="0"/>
      <w:divBdr>
        <w:top w:val="none" w:sz="0" w:space="0" w:color="auto"/>
        <w:left w:val="none" w:sz="0" w:space="0" w:color="auto"/>
        <w:bottom w:val="none" w:sz="0" w:space="0" w:color="auto"/>
        <w:right w:val="none" w:sz="0" w:space="0" w:color="auto"/>
      </w:divBdr>
    </w:div>
    <w:div w:id="130946599">
      <w:bodyDiv w:val="1"/>
      <w:marLeft w:val="0"/>
      <w:marRight w:val="0"/>
      <w:marTop w:val="0"/>
      <w:marBottom w:val="0"/>
      <w:divBdr>
        <w:top w:val="none" w:sz="0" w:space="0" w:color="auto"/>
        <w:left w:val="none" w:sz="0" w:space="0" w:color="auto"/>
        <w:bottom w:val="none" w:sz="0" w:space="0" w:color="auto"/>
        <w:right w:val="none" w:sz="0" w:space="0" w:color="auto"/>
      </w:divBdr>
    </w:div>
    <w:div w:id="133791483">
      <w:bodyDiv w:val="1"/>
      <w:marLeft w:val="0"/>
      <w:marRight w:val="0"/>
      <w:marTop w:val="0"/>
      <w:marBottom w:val="0"/>
      <w:divBdr>
        <w:top w:val="none" w:sz="0" w:space="0" w:color="auto"/>
        <w:left w:val="none" w:sz="0" w:space="0" w:color="auto"/>
        <w:bottom w:val="none" w:sz="0" w:space="0" w:color="auto"/>
        <w:right w:val="none" w:sz="0" w:space="0" w:color="auto"/>
      </w:divBdr>
    </w:div>
    <w:div w:id="155266303">
      <w:bodyDiv w:val="1"/>
      <w:marLeft w:val="0"/>
      <w:marRight w:val="0"/>
      <w:marTop w:val="0"/>
      <w:marBottom w:val="0"/>
      <w:divBdr>
        <w:top w:val="none" w:sz="0" w:space="0" w:color="auto"/>
        <w:left w:val="none" w:sz="0" w:space="0" w:color="auto"/>
        <w:bottom w:val="none" w:sz="0" w:space="0" w:color="auto"/>
        <w:right w:val="none" w:sz="0" w:space="0" w:color="auto"/>
      </w:divBdr>
      <w:divsChild>
        <w:div w:id="744373723">
          <w:marLeft w:val="0"/>
          <w:marRight w:val="0"/>
          <w:marTop w:val="0"/>
          <w:marBottom w:val="0"/>
          <w:divBdr>
            <w:top w:val="none" w:sz="0" w:space="0" w:color="auto"/>
            <w:left w:val="none" w:sz="0" w:space="0" w:color="auto"/>
            <w:bottom w:val="none" w:sz="0" w:space="0" w:color="auto"/>
            <w:right w:val="none" w:sz="0" w:space="0" w:color="auto"/>
          </w:divBdr>
          <w:divsChild>
            <w:div w:id="1181702388">
              <w:marLeft w:val="0"/>
              <w:marRight w:val="0"/>
              <w:marTop w:val="0"/>
              <w:marBottom w:val="0"/>
              <w:divBdr>
                <w:top w:val="none" w:sz="0" w:space="0" w:color="auto"/>
                <w:left w:val="none" w:sz="0" w:space="0" w:color="auto"/>
                <w:bottom w:val="none" w:sz="0" w:space="0" w:color="auto"/>
                <w:right w:val="none" w:sz="0" w:space="0" w:color="auto"/>
              </w:divBdr>
              <w:divsChild>
                <w:div w:id="21383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4602">
      <w:bodyDiv w:val="1"/>
      <w:marLeft w:val="0"/>
      <w:marRight w:val="0"/>
      <w:marTop w:val="0"/>
      <w:marBottom w:val="0"/>
      <w:divBdr>
        <w:top w:val="none" w:sz="0" w:space="0" w:color="auto"/>
        <w:left w:val="none" w:sz="0" w:space="0" w:color="auto"/>
        <w:bottom w:val="none" w:sz="0" w:space="0" w:color="auto"/>
        <w:right w:val="none" w:sz="0" w:space="0" w:color="auto"/>
      </w:divBdr>
    </w:div>
    <w:div w:id="306281318">
      <w:bodyDiv w:val="1"/>
      <w:marLeft w:val="0"/>
      <w:marRight w:val="0"/>
      <w:marTop w:val="0"/>
      <w:marBottom w:val="0"/>
      <w:divBdr>
        <w:top w:val="none" w:sz="0" w:space="0" w:color="auto"/>
        <w:left w:val="none" w:sz="0" w:space="0" w:color="auto"/>
        <w:bottom w:val="none" w:sz="0" w:space="0" w:color="auto"/>
        <w:right w:val="none" w:sz="0" w:space="0" w:color="auto"/>
      </w:divBdr>
    </w:div>
    <w:div w:id="306709301">
      <w:bodyDiv w:val="1"/>
      <w:marLeft w:val="0"/>
      <w:marRight w:val="0"/>
      <w:marTop w:val="0"/>
      <w:marBottom w:val="0"/>
      <w:divBdr>
        <w:top w:val="none" w:sz="0" w:space="0" w:color="auto"/>
        <w:left w:val="none" w:sz="0" w:space="0" w:color="auto"/>
        <w:bottom w:val="none" w:sz="0" w:space="0" w:color="auto"/>
        <w:right w:val="none" w:sz="0" w:space="0" w:color="auto"/>
      </w:divBdr>
    </w:div>
    <w:div w:id="346251776">
      <w:bodyDiv w:val="1"/>
      <w:marLeft w:val="0"/>
      <w:marRight w:val="0"/>
      <w:marTop w:val="0"/>
      <w:marBottom w:val="0"/>
      <w:divBdr>
        <w:top w:val="none" w:sz="0" w:space="0" w:color="auto"/>
        <w:left w:val="none" w:sz="0" w:space="0" w:color="auto"/>
        <w:bottom w:val="none" w:sz="0" w:space="0" w:color="auto"/>
        <w:right w:val="none" w:sz="0" w:space="0" w:color="auto"/>
      </w:divBdr>
    </w:div>
    <w:div w:id="353654004">
      <w:bodyDiv w:val="1"/>
      <w:marLeft w:val="0"/>
      <w:marRight w:val="0"/>
      <w:marTop w:val="0"/>
      <w:marBottom w:val="0"/>
      <w:divBdr>
        <w:top w:val="none" w:sz="0" w:space="0" w:color="auto"/>
        <w:left w:val="none" w:sz="0" w:space="0" w:color="auto"/>
        <w:bottom w:val="none" w:sz="0" w:space="0" w:color="auto"/>
        <w:right w:val="none" w:sz="0" w:space="0" w:color="auto"/>
      </w:divBdr>
    </w:div>
    <w:div w:id="360209157">
      <w:bodyDiv w:val="1"/>
      <w:marLeft w:val="0"/>
      <w:marRight w:val="0"/>
      <w:marTop w:val="0"/>
      <w:marBottom w:val="0"/>
      <w:divBdr>
        <w:top w:val="none" w:sz="0" w:space="0" w:color="auto"/>
        <w:left w:val="none" w:sz="0" w:space="0" w:color="auto"/>
        <w:bottom w:val="none" w:sz="0" w:space="0" w:color="auto"/>
        <w:right w:val="none" w:sz="0" w:space="0" w:color="auto"/>
      </w:divBdr>
    </w:div>
    <w:div w:id="365302128">
      <w:bodyDiv w:val="1"/>
      <w:marLeft w:val="0"/>
      <w:marRight w:val="0"/>
      <w:marTop w:val="0"/>
      <w:marBottom w:val="0"/>
      <w:divBdr>
        <w:top w:val="none" w:sz="0" w:space="0" w:color="auto"/>
        <w:left w:val="none" w:sz="0" w:space="0" w:color="auto"/>
        <w:bottom w:val="none" w:sz="0" w:space="0" w:color="auto"/>
        <w:right w:val="none" w:sz="0" w:space="0" w:color="auto"/>
      </w:divBdr>
    </w:div>
    <w:div w:id="391076189">
      <w:bodyDiv w:val="1"/>
      <w:marLeft w:val="0"/>
      <w:marRight w:val="0"/>
      <w:marTop w:val="0"/>
      <w:marBottom w:val="0"/>
      <w:divBdr>
        <w:top w:val="none" w:sz="0" w:space="0" w:color="auto"/>
        <w:left w:val="none" w:sz="0" w:space="0" w:color="auto"/>
        <w:bottom w:val="none" w:sz="0" w:space="0" w:color="auto"/>
        <w:right w:val="none" w:sz="0" w:space="0" w:color="auto"/>
      </w:divBdr>
    </w:div>
    <w:div w:id="397359246">
      <w:bodyDiv w:val="1"/>
      <w:marLeft w:val="0"/>
      <w:marRight w:val="0"/>
      <w:marTop w:val="0"/>
      <w:marBottom w:val="0"/>
      <w:divBdr>
        <w:top w:val="none" w:sz="0" w:space="0" w:color="auto"/>
        <w:left w:val="none" w:sz="0" w:space="0" w:color="auto"/>
        <w:bottom w:val="none" w:sz="0" w:space="0" w:color="auto"/>
        <w:right w:val="none" w:sz="0" w:space="0" w:color="auto"/>
      </w:divBdr>
    </w:div>
    <w:div w:id="415178729">
      <w:bodyDiv w:val="1"/>
      <w:marLeft w:val="0"/>
      <w:marRight w:val="0"/>
      <w:marTop w:val="0"/>
      <w:marBottom w:val="0"/>
      <w:divBdr>
        <w:top w:val="none" w:sz="0" w:space="0" w:color="auto"/>
        <w:left w:val="none" w:sz="0" w:space="0" w:color="auto"/>
        <w:bottom w:val="none" w:sz="0" w:space="0" w:color="auto"/>
        <w:right w:val="none" w:sz="0" w:space="0" w:color="auto"/>
      </w:divBdr>
    </w:div>
    <w:div w:id="441147885">
      <w:bodyDiv w:val="1"/>
      <w:marLeft w:val="0"/>
      <w:marRight w:val="0"/>
      <w:marTop w:val="0"/>
      <w:marBottom w:val="0"/>
      <w:divBdr>
        <w:top w:val="none" w:sz="0" w:space="0" w:color="auto"/>
        <w:left w:val="none" w:sz="0" w:space="0" w:color="auto"/>
        <w:bottom w:val="none" w:sz="0" w:space="0" w:color="auto"/>
        <w:right w:val="none" w:sz="0" w:space="0" w:color="auto"/>
      </w:divBdr>
    </w:div>
    <w:div w:id="445580920">
      <w:bodyDiv w:val="1"/>
      <w:marLeft w:val="0"/>
      <w:marRight w:val="0"/>
      <w:marTop w:val="0"/>
      <w:marBottom w:val="0"/>
      <w:divBdr>
        <w:top w:val="none" w:sz="0" w:space="0" w:color="auto"/>
        <w:left w:val="none" w:sz="0" w:space="0" w:color="auto"/>
        <w:bottom w:val="none" w:sz="0" w:space="0" w:color="auto"/>
        <w:right w:val="none" w:sz="0" w:space="0" w:color="auto"/>
      </w:divBdr>
    </w:div>
    <w:div w:id="457795975">
      <w:bodyDiv w:val="1"/>
      <w:marLeft w:val="0"/>
      <w:marRight w:val="0"/>
      <w:marTop w:val="0"/>
      <w:marBottom w:val="0"/>
      <w:divBdr>
        <w:top w:val="none" w:sz="0" w:space="0" w:color="auto"/>
        <w:left w:val="none" w:sz="0" w:space="0" w:color="auto"/>
        <w:bottom w:val="none" w:sz="0" w:space="0" w:color="auto"/>
        <w:right w:val="none" w:sz="0" w:space="0" w:color="auto"/>
      </w:divBdr>
    </w:div>
    <w:div w:id="537473133">
      <w:bodyDiv w:val="1"/>
      <w:marLeft w:val="0"/>
      <w:marRight w:val="0"/>
      <w:marTop w:val="0"/>
      <w:marBottom w:val="0"/>
      <w:divBdr>
        <w:top w:val="none" w:sz="0" w:space="0" w:color="auto"/>
        <w:left w:val="none" w:sz="0" w:space="0" w:color="auto"/>
        <w:bottom w:val="none" w:sz="0" w:space="0" w:color="auto"/>
        <w:right w:val="none" w:sz="0" w:space="0" w:color="auto"/>
      </w:divBdr>
    </w:div>
    <w:div w:id="560020193">
      <w:bodyDiv w:val="1"/>
      <w:marLeft w:val="0"/>
      <w:marRight w:val="0"/>
      <w:marTop w:val="0"/>
      <w:marBottom w:val="0"/>
      <w:divBdr>
        <w:top w:val="none" w:sz="0" w:space="0" w:color="auto"/>
        <w:left w:val="none" w:sz="0" w:space="0" w:color="auto"/>
        <w:bottom w:val="none" w:sz="0" w:space="0" w:color="auto"/>
        <w:right w:val="none" w:sz="0" w:space="0" w:color="auto"/>
      </w:divBdr>
    </w:div>
    <w:div w:id="562721321">
      <w:bodyDiv w:val="1"/>
      <w:marLeft w:val="0"/>
      <w:marRight w:val="0"/>
      <w:marTop w:val="0"/>
      <w:marBottom w:val="0"/>
      <w:divBdr>
        <w:top w:val="none" w:sz="0" w:space="0" w:color="auto"/>
        <w:left w:val="none" w:sz="0" w:space="0" w:color="auto"/>
        <w:bottom w:val="none" w:sz="0" w:space="0" w:color="auto"/>
        <w:right w:val="none" w:sz="0" w:space="0" w:color="auto"/>
      </w:divBdr>
    </w:div>
    <w:div w:id="621033614">
      <w:bodyDiv w:val="1"/>
      <w:marLeft w:val="0"/>
      <w:marRight w:val="0"/>
      <w:marTop w:val="0"/>
      <w:marBottom w:val="0"/>
      <w:divBdr>
        <w:top w:val="none" w:sz="0" w:space="0" w:color="auto"/>
        <w:left w:val="none" w:sz="0" w:space="0" w:color="auto"/>
        <w:bottom w:val="none" w:sz="0" w:space="0" w:color="auto"/>
        <w:right w:val="none" w:sz="0" w:space="0" w:color="auto"/>
      </w:divBdr>
    </w:div>
    <w:div w:id="625359072">
      <w:bodyDiv w:val="1"/>
      <w:marLeft w:val="0"/>
      <w:marRight w:val="0"/>
      <w:marTop w:val="0"/>
      <w:marBottom w:val="0"/>
      <w:divBdr>
        <w:top w:val="none" w:sz="0" w:space="0" w:color="auto"/>
        <w:left w:val="none" w:sz="0" w:space="0" w:color="auto"/>
        <w:bottom w:val="none" w:sz="0" w:space="0" w:color="auto"/>
        <w:right w:val="none" w:sz="0" w:space="0" w:color="auto"/>
      </w:divBdr>
    </w:div>
    <w:div w:id="627515267">
      <w:bodyDiv w:val="1"/>
      <w:marLeft w:val="0"/>
      <w:marRight w:val="0"/>
      <w:marTop w:val="0"/>
      <w:marBottom w:val="0"/>
      <w:divBdr>
        <w:top w:val="none" w:sz="0" w:space="0" w:color="auto"/>
        <w:left w:val="none" w:sz="0" w:space="0" w:color="auto"/>
        <w:bottom w:val="none" w:sz="0" w:space="0" w:color="auto"/>
        <w:right w:val="none" w:sz="0" w:space="0" w:color="auto"/>
      </w:divBdr>
    </w:div>
    <w:div w:id="658341207">
      <w:bodyDiv w:val="1"/>
      <w:marLeft w:val="0"/>
      <w:marRight w:val="0"/>
      <w:marTop w:val="0"/>
      <w:marBottom w:val="0"/>
      <w:divBdr>
        <w:top w:val="none" w:sz="0" w:space="0" w:color="auto"/>
        <w:left w:val="none" w:sz="0" w:space="0" w:color="auto"/>
        <w:bottom w:val="none" w:sz="0" w:space="0" w:color="auto"/>
        <w:right w:val="none" w:sz="0" w:space="0" w:color="auto"/>
      </w:divBdr>
    </w:div>
    <w:div w:id="661277308">
      <w:bodyDiv w:val="1"/>
      <w:marLeft w:val="0"/>
      <w:marRight w:val="0"/>
      <w:marTop w:val="0"/>
      <w:marBottom w:val="0"/>
      <w:divBdr>
        <w:top w:val="none" w:sz="0" w:space="0" w:color="auto"/>
        <w:left w:val="none" w:sz="0" w:space="0" w:color="auto"/>
        <w:bottom w:val="none" w:sz="0" w:space="0" w:color="auto"/>
        <w:right w:val="none" w:sz="0" w:space="0" w:color="auto"/>
      </w:divBdr>
    </w:div>
    <w:div w:id="724718743">
      <w:bodyDiv w:val="1"/>
      <w:marLeft w:val="0"/>
      <w:marRight w:val="0"/>
      <w:marTop w:val="0"/>
      <w:marBottom w:val="0"/>
      <w:divBdr>
        <w:top w:val="none" w:sz="0" w:space="0" w:color="auto"/>
        <w:left w:val="none" w:sz="0" w:space="0" w:color="auto"/>
        <w:bottom w:val="none" w:sz="0" w:space="0" w:color="auto"/>
        <w:right w:val="none" w:sz="0" w:space="0" w:color="auto"/>
      </w:divBdr>
    </w:div>
    <w:div w:id="736589515">
      <w:bodyDiv w:val="1"/>
      <w:marLeft w:val="0"/>
      <w:marRight w:val="0"/>
      <w:marTop w:val="0"/>
      <w:marBottom w:val="0"/>
      <w:divBdr>
        <w:top w:val="none" w:sz="0" w:space="0" w:color="auto"/>
        <w:left w:val="none" w:sz="0" w:space="0" w:color="auto"/>
        <w:bottom w:val="none" w:sz="0" w:space="0" w:color="auto"/>
        <w:right w:val="none" w:sz="0" w:space="0" w:color="auto"/>
      </w:divBdr>
    </w:div>
    <w:div w:id="737898110">
      <w:bodyDiv w:val="1"/>
      <w:marLeft w:val="0"/>
      <w:marRight w:val="0"/>
      <w:marTop w:val="0"/>
      <w:marBottom w:val="0"/>
      <w:divBdr>
        <w:top w:val="none" w:sz="0" w:space="0" w:color="auto"/>
        <w:left w:val="none" w:sz="0" w:space="0" w:color="auto"/>
        <w:bottom w:val="none" w:sz="0" w:space="0" w:color="auto"/>
        <w:right w:val="none" w:sz="0" w:space="0" w:color="auto"/>
      </w:divBdr>
    </w:div>
    <w:div w:id="782698081">
      <w:bodyDiv w:val="1"/>
      <w:marLeft w:val="0"/>
      <w:marRight w:val="0"/>
      <w:marTop w:val="0"/>
      <w:marBottom w:val="0"/>
      <w:divBdr>
        <w:top w:val="none" w:sz="0" w:space="0" w:color="auto"/>
        <w:left w:val="none" w:sz="0" w:space="0" w:color="auto"/>
        <w:bottom w:val="none" w:sz="0" w:space="0" w:color="auto"/>
        <w:right w:val="none" w:sz="0" w:space="0" w:color="auto"/>
      </w:divBdr>
    </w:div>
    <w:div w:id="829903436">
      <w:bodyDiv w:val="1"/>
      <w:marLeft w:val="0"/>
      <w:marRight w:val="0"/>
      <w:marTop w:val="0"/>
      <w:marBottom w:val="0"/>
      <w:divBdr>
        <w:top w:val="none" w:sz="0" w:space="0" w:color="auto"/>
        <w:left w:val="none" w:sz="0" w:space="0" w:color="auto"/>
        <w:bottom w:val="none" w:sz="0" w:space="0" w:color="auto"/>
        <w:right w:val="none" w:sz="0" w:space="0" w:color="auto"/>
      </w:divBdr>
    </w:div>
    <w:div w:id="839541020">
      <w:bodyDiv w:val="1"/>
      <w:marLeft w:val="0"/>
      <w:marRight w:val="0"/>
      <w:marTop w:val="0"/>
      <w:marBottom w:val="0"/>
      <w:divBdr>
        <w:top w:val="none" w:sz="0" w:space="0" w:color="auto"/>
        <w:left w:val="none" w:sz="0" w:space="0" w:color="auto"/>
        <w:bottom w:val="none" w:sz="0" w:space="0" w:color="auto"/>
        <w:right w:val="none" w:sz="0" w:space="0" w:color="auto"/>
      </w:divBdr>
    </w:div>
    <w:div w:id="842474647">
      <w:bodyDiv w:val="1"/>
      <w:marLeft w:val="0"/>
      <w:marRight w:val="0"/>
      <w:marTop w:val="0"/>
      <w:marBottom w:val="0"/>
      <w:divBdr>
        <w:top w:val="none" w:sz="0" w:space="0" w:color="auto"/>
        <w:left w:val="none" w:sz="0" w:space="0" w:color="auto"/>
        <w:bottom w:val="none" w:sz="0" w:space="0" w:color="auto"/>
        <w:right w:val="none" w:sz="0" w:space="0" w:color="auto"/>
      </w:divBdr>
      <w:divsChild>
        <w:div w:id="1100637412">
          <w:marLeft w:val="0"/>
          <w:marRight w:val="0"/>
          <w:marTop w:val="0"/>
          <w:marBottom w:val="0"/>
          <w:divBdr>
            <w:top w:val="none" w:sz="0" w:space="0" w:color="auto"/>
            <w:left w:val="none" w:sz="0" w:space="0" w:color="auto"/>
            <w:bottom w:val="none" w:sz="0" w:space="0" w:color="auto"/>
            <w:right w:val="none" w:sz="0" w:space="0" w:color="auto"/>
          </w:divBdr>
          <w:divsChild>
            <w:div w:id="4145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3920">
      <w:bodyDiv w:val="1"/>
      <w:marLeft w:val="0"/>
      <w:marRight w:val="0"/>
      <w:marTop w:val="0"/>
      <w:marBottom w:val="0"/>
      <w:divBdr>
        <w:top w:val="none" w:sz="0" w:space="0" w:color="auto"/>
        <w:left w:val="none" w:sz="0" w:space="0" w:color="auto"/>
        <w:bottom w:val="none" w:sz="0" w:space="0" w:color="auto"/>
        <w:right w:val="none" w:sz="0" w:space="0" w:color="auto"/>
      </w:divBdr>
    </w:div>
    <w:div w:id="891116221">
      <w:bodyDiv w:val="1"/>
      <w:marLeft w:val="0"/>
      <w:marRight w:val="0"/>
      <w:marTop w:val="0"/>
      <w:marBottom w:val="0"/>
      <w:divBdr>
        <w:top w:val="none" w:sz="0" w:space="0" w:color="auto"/>
        <w:left w:val="none" w:sz="0" w:space="0" w:color="auto"/>
        <w:bottom w:val="none" w:sz="0" w:space="0" w:color="auto"/>
        <w:right w:val="none" w:sz="0" w:space="0" w:color="auto"/>
      </w:divBdr>
    </w:div>
    <w:div w:id="895118604">
      <w:bodyDiv w:val="1"/>
      <w:marLeft w:val="0"/>
      <w:marRight w:val="0"/>
      <w:marTop w:val="0"/>
      <w:marBottom w:val="0"/>
      <w:divBdr>
        <w:top w:val="none" w:sz="0" w:space="0" w:color="auto"/>
        <w:left w:val="none" w:sz="0" w:space="0" w:color="auto"/>
        <w:bottom w:val="none" w:sz="0" w:space="0" w:color="auto"/>
        <w:right w:val="none" w:sz="0" w:space="0" w:color="auto"/>
      </w:divBdr>
    </w:div>
    <w:div w:id="958492729">
      <w:bodyDiv w:val="1"/>
      <w:marLeft w:val="0"/>
      <w:marRight w:val="0"/>
      <w:marTop w:val="0"/>
      <w:marBottom w:val="0"/>
      <w:divBdr>
        <w:top w:val="none" w:sz="0" w:space="0" w:color="auto"/>
        <w:left w:val="none" w:sz="0" w:space="0" w:color="auto"/>
        <w:bottom w:val="none" w:sz="0" w:space="0" w:color="auto"/>
        <w:right w:val="none" w:sz="0" w:space="0" w:color="auto"/>
      </w:divBdr>
    </w:div>
    <w:div w:id="959653483">
      <w:bodyDiv w:val="1"/>
      <w:marLeft w:val="0"/>
      <w:marRight w:val="0"/>
      <w:marTop w:val="0"/>
      <w:marBottom w:val="0"/>
      <w:divBdr>
        <w:top w:val="none" w:sz="0" w:space="0" w:color="auto"/>
        <w:left w:val="none" w:sz="0" w:space="0" w:color="auto"/>
        <w:bottom w:val="none" w:sz="0" w:space="0" w:color="auto"/>
        <w:right w:val="none" w:sz="0" w:space="0" w:color="auto"/>
      </w:divBdr>
    </w:div>
    <w:div w:id="986127168">
      <w:bodyDiv w:val="1"/>
      <w:marLeft w:val="0"/>
      <w:marRight w:val="0"/>
      <w:marTop w:val="0"/>
      <w:marBottom w:val="0"/>
      <w:divBdr>
        <w:top w:val="none" w:sz="0" w:space="0" w:color="auto"/>
        <w:left w:val="none" w:sz="0" w:space="0" w:color="auto"/>
        <w:bottom w:val="none" w:sz="0" w:space="0" w:color="auto"/>
        <w:right w:val="none" w:sz="0" w:space="0" w:color="auto"/>
      </w:divBdr>
    </w:div>
    <w:div w:id="1028336498">
      <w:bodyDiv w:val="1"/>
      <w:marLeft w:val="0"/>
      <w:marRight w:val="0"/>
      <w:marTop w:val="0"/>
      <w:marBottom w:val="0"/>
      <w:divBdr>
        <w:top w:val="none" w:sz="0" w:space="0" w:color="auto"/>
        <w:left w:val="none" w:sz="0" w:space="0" w:color="auto"/>
        <w:bottom w:val="none" w:sz="0" w:space="0" w:color="auto"/>
        <w:right w:val="none" w:sz="0" w:space="0" w:color="auto"/>
      </w:divBdr>
    </w:div>
    <w:div w:id="1046487292">
      <w:bodyDiv w:val="1"/>
      <w:marLeft w:val="0"/>
      <w:marRight w:val="0"/>
      <w:marTop w:val="0"/>
      <w:marBottom w:val="0"/>
      <w:divBdr>
        <w:top w:val="none" w:sz="0" w:space="0" w:color="auto"/>
        <w:left w:val="none" w:sz="0" w:space="0" w:color="auto"/>
        <w:bottom w:val="none" w:sz="0" w:space="0" w:color="auto"/>
        <w:right w:val="none" w:sz="0" w:space="0" w:color="auto"/>
      </w:divBdr>
    </w:div>
    <w:div w:id="1055663565">
      <w:bodyDiv w:val="1"/>
      <w:marLeft w:val="0"/>
      <w:marRight w:val="0"/>
      <w:marTop w:val="0"/>
      <w:marBottom w:val="0"/>
      <w:divBdr>
        <w:top w:val="none" w:sz="0" w:space="0" w:color="auto"/>
        <w:left w:val="none" w:sz="0" w:space="0" w:color="auto"/>
        <w:bottom w:val="none" w:sz="0" w:space="0" w:color="auto"/>
        <w:right w:val="none" w:sz="0" w:space="0" w:color="auto"/>
      </w:divBdr>
    </w:div>
    <w:div w:id="1068763962">
      <w:bodyDiv w:val="1"/>
      <w:marLeft w:val="0"/>
      <w:marRight w:val="0"/>
      <w:marTop w:val="0"/>
      <w:marBottom w:val="0"/>
      <w:divBdr>
        <w:top w:val="none" w:sz="0" w:space="0" w:color="auto"/>
        <w:left w:val="none" w:sz="0" w:space="0" w:color="auto"/>
        <w:bottom w:val="none" w:sz="0" w:space="0" w:color="auto"/>
        <w:right w:val="none" w:sz="0" w:space="0" w:color="auto"/>
      </w:divBdr>
    </w:div>
    <w:div w:id="1098869372">
      <w:bodyDiv w:val="1"/>
      <w:marLeft w:val="0"/>
      <w:marRight w:val="0"/>
      <w:marTop w:val="0"/>
      <w:marBottom w:val="0"/>
      <w:divBdr>
        <w:top w:val="none" w:sz="0" w:space="0" w:color="auto"/>
        <w:left w:val="none" w:sz="0" w:space="0" w:color="auto"/>
        <w:bottom w:val="none" w:sz="0" w:space="0" w:color="auto"/>
        <w:right w:val="none" w:sz="0" w:space="0" w:color="auto"/>
      </w:divBdr>
    </w:div>
    <w:div w:id="1124351895">
      <w:bodyDiv w:val="1"/>
      <w:marLeft w:val="0"/>
      <w:marRight w:val="0"/>
      <w:marTop w:val="0"/>
      <w:marBottom w:val="0"/>
      <w:divBdr>
        <w:top w:val="none" w:sz="0" w:space="0" w:color="auto"/>
        <w:left w:val="none" w:sz="0" w:space="0" w:color="auto"/>
        <w:bottom w:val="none" w:sz="0" w:space="0" w:color="auto"/>
        <w:right w:val="none" w:sz="0" w:space="0" w:color="auto"/>
      </w:divBdr>
      <w:divsChild>
        <w:div w:id="1485662374">
          <w:marLeft w:val="0"/>
          <w:marRight w:val="0"/>
          <w:marTop w:val="0"/>
          <w:marBottom w:val="0"/>
          <w:divBdr>
            <w:top w:val="none" w:sz="0" w:space="0" w:color="auto"/>
            <w:left w:val="none" w:sz="0" w:space="0" w:color="auto"/>
            <w:bottom w:val="none" w:sz="0" w:space="0" w:color="auto"/>
            <w:right w:val="none" w:sz="0" w:space="0" w:color="auto"/>
          </w:divBdr>
          <w:divsChild>
            <w:div w:id="17662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640">
      <w:bodyDiv w:val="1"/>
      <w:marLeft w:val="0"/>
      <w:marRight w:val="0"/>
      <w:marTop w:val="0"/>
      <w:marBottom w:val="0"/>
      <w:divBdr>
        <w:top w:val="none" w:sz="0" w:space="0" w:color="auto"/>
        <w:left w:val="none" w:sz="0" w:space="0" w:color="auto"/>
        <w:bottom w:val="none" w:sz="0" w:space="0" w:color="auto"/>
        <w:right w:val="none" w:sz="0" w:space="0" w:color="auto"/>
      </w:divBdr>
    </w:div>
    <w:div w:id="1152409373">
      <w:bodyDiv w:val="1"/>
      <w:marLeft w:val="0"/>
      <w:marRight w:val="0"/>
      <w:marTop w:val="0"/>
      <w:marBottom w:val="0"/>
      <w:divBdr>
        <w:top w:val="none" w:sz="0" w:space="0" w:color="auto"/>
        <w:left w:val="none" w:sz="0" w:space="0" w:color="auto"/>
        <w:bottom w:val="none" w:sz="0" w:space="0" w:color="auto"/>
        <w:right w:val="none" w:sz="0" w:space="0" w:color="auto"/>
      </w:divBdr>
    </w:div>
    <w:div w:id="1195074011">
      <w:bodyDiv w:val="1"/>
      <w:marLeft w:val="0"/>
      <w:marRight w:val="0"/>
      <w:marTop w:val="0"/>
      <w:marBottom w:val="0"/>
      <w:divBdr>
        <w:top w:val="none" w:sz="0" w:space="0" w:color="auto"/>
        <w:left w:val="none" w:sz="0" w:space="0" w:color="auto"/>
        <w:bottom w:val="none" w:sz="0" w:space="0" w:color="auto"/>
        <w:right w:val="none" w:sz="0" w:space="0" w:color="auto"/>
      </w:divBdr>
    </w:div>
    <w:div w:id="1201623657">
      <w:bodyDiv w:val="1"/>
      <w:marLeft w:val="0"/>
      <w:marRight w:val="0"/>
      <w:marTop w:val="0"/>
      <w:marBottom w:val="0"/>
      <w:divBdr>
        <w:top w:val="none" w:sz="0" w:space="0" w:color="auto"/>
        <w:left w:val="none" w:sz="0" w:space="0" w:color="auto"/>
        <w:bottom w:val="none" w:sz="0" w:space="0" w:color="auto"/>
        <w:right w:val="none" w:sz="0" w:space="0" w:color="auto"/>
      </w:divBdr>
    </w:div>
    <w:div w:id="1264262489">
      <w:bodyDiv w:val="1"/>
      <w:marLeft w:val="0"/>
      <w:marRight w:val="0"/>
      <w:marTop w:val="0"/>
      <w:marBottom w:val="0"/>
      <w:divBdr>
        <w:top w:val="none" w:sz="0" w:space="0" w:color="auto"/>
        <w:left w:val="none" w:sz="0" w:space="0" w:color="auto"/>
        <w:bottom w:val="none" w:sz="0" w:space="0" w:color="auto"/>
        <w:right w:val="none" w:sz="0" w:space="0" w:color="auto"/>
      </w:divBdr>
    </w:div>
    <w:div w:id="1265113703">
      <w:bodyDiv w:val="1"/>
      <w:marLeft w:val="0"/>
      <w:marRight w:val="0"/>
      <w:marTop w:val="0"/>
      <w:marBottom w:val="0"/>
      <w:divBdr>
        <w:top w:val="none" w:sz="0" w:space="0" w:color="auto"/>
        <w:left w:val="none" w:sz="0" w:space="0" w:color="auto"/>
        <w:bottom w:val="none" w:sz="0" w:space="0" w:color="auto"/>
        <w:right w:val="none" w:sz="0" w:space="0" w:color="auto"/>
      </w:divBdr>
    </w:div>
    <w:div w:id="1277830986">
      <w:bodyDiv w:val="1"/>
      <w:marLeft w:val="0"/>
      <w:marRight w:val="0"/>
      <w:marTop w:val="0"/>
      <w:marBottom w:val="0"/>
      <w:divBdr>
        <w:top w:val="none" w:sz="0" w:space="0" w:color="auto"/>
        <w:left w:val="none" w:sz="0" w:space="0" w:color="auto"/>
        <w:bottom w:val="none" w:sz="0" w:space="0" w:color="auto"/>
        <w:right w:val="none" w:sz="0" w:space="0" w:color="auto"/>
      </w:divBdr>
    </w:div>
    <w:div w:id="1286043918">
      <w:bodyDiv w:val="1"/>
      <w:marLeft w:val="0"/>
      <w:marRight w:val="0"/>
      <w:marTop w:val="0"/>
      <w:marBottom w:val="0"/>
      <w:divBdr>
        <w:top w:val="none" w:sz="0" w:space="0" w:color="auto"/>
        <w:left w:val="none" w:sz="0" w:space="0" w:color="auto"/>
        <w:bottom w:val="none" w:sz="0" w:space="0" w:color="auto"/>
        <w:right w:val="none" w:sz="0" w:space="0" w:color="auto"/>
      </w:divBdr>
    </w:div>
    <w:div w:id="1356418388">
      <w:bodyDiv w:val="1"/>
      <w:marLeft w:val="0"/>
      <w:marRight w:val="0"/>
      <w:marTop w:val="0"/>
      <w:marBottom w:val="0"/>
      <w:divBdr>
        <w:top w:val="none" w:sz="0" w:space="0" w:color="auto"/>
        <w:left w:val="none" w:sz="0" w:space="0" w:color="auto"/>
        <w:bottom w:val="none" w:sz="0" w:space="0" w:color="auto"/>
        <w:right w:val="none" w:sz="0" w:space="0" w:color="auto"/>
      </w:divBdr>
    </w:div>
    <w:div w:id="1361276671">
      <w:bodyDiv w:val="1"/>
      <w:marLeft w:val="0"/>
      <w:marRight w:val="0"/>
      <w:marTop w:val="0"/>
      <w:marBottom w:val="0"/>
      <w:divBdr>
        <w:top w:val="none" w:sz="0" w:space="0" w:color="auto"/>
        <w:left w:val="none" w:sz="0" w:space="0" w:color="auto"/>
        <w:bottom w:val="none" w:sz="0" w:space="0" w:color="auto"/>
        <w:right w:val="none" w:sz="0" w:space="0" w:color="auto"/>
      </w:divBdr>
    </w:div>
    <w:div w:id="1418818640">
      <w:bodyDiv w:val="1"/>
      <w:marLeft w:val="0"/>
      <w:marRight w:val="0"/>
      <w:marTop w:val="0"/>
      <w:marBottom w:val="0"/>
      <w:divBdr>
        <w:top w:val="none" w:sz="0" w:space="0" w:color="auto"/>
        <w:left w:val="none" w:sz="0" w:space="0" w:color="auto"/>
        <w:bottom w:val="none" w:sz="0" w:space="0" w:color="auto"/>
        <w:right w:val="none" w:sz="0" w:space="0" w:color="auto"/>
      </w:divBdr>
    </w:div>
    <w:div w:id="1503356813">
      <w:bodyDiv w:val="1"/>
      <w:marLeft w:val="0"/>
      <w:marRight w:val="0"/>
      <w:marTop w:val="0"/>
      <w:marBottom w:val="0"/>
      <w:divBdr>
        <w:top w:val="none" w:sz="0" w:space="0" w:color="auto"/>
        <w:left w:val="none" w:sz="0" w:space="0" w:color="auto"/>
        <w:bottom w:val="none" w:sz="0" w:space="0" w:color="auto"/>
        <w:right w:val="none" w:sz="0" w:space="0" w:color="auto"/>
      </w:divBdr>
    </w:div>
    <w:div w:id="1511020424">
      <w:bodyDiv w:val="1"/>
      <w:marLeft w:val="0"/>
      <w:marRight w:val="0"/>
      <w:marTop w:val="0"/>
      <w:marBottom w:val="0"/>
      <w:divBdr>
        <w:top w:val="none" w:sz="0" w:space="0" w:color="auto"/>
        <w:left w:val="none" w:sz="0" w:space="0" w:color="auto"/>
        <w:bottom w:val="none" w:sz="0" w:space="0" w:color="auto"/>
        <w:right w:val="none" w:sz="0" w:space="0" w:color="auto"/>
      </w:divBdr>
    </w:div>
    <w:div w:id="1515146038">
      <w:bodyDiv w:val="1"/>
      <w:marLeft w:val="0"/>
      <w:marRight w:val="0"/>
      <w:marTop w:val="0"/>
      <w:marBottom w:val="0"/>
      <w:divBdr>
        <w:top w:val="none" w:sz="0" w:space="0" w:color="auto"/>
        <w:left w:val="none" w:sz="0" w:space="0" w:color="auto"/>
        <w:bottom w:val="none" w:sz="0" w:space="0" w:color="auto"/>
        <w:right w:val="none" w:sz="0" w:space="0" w:color="auto"/>
      </w:divBdr>
    </w:div>
    <w:div w:id="1525827783">
      <w:bodyDiv w:val="1"/>
      <w:marLeft w:val="0"/>
      <w:marRight w:val="0"/>
      <w:marTop w:val="0"/>
      <w:marBottom w:val="0"/>
      <w:divBdr>
        <w:top w:val="none" w:sz="0" w:space="0" w:color="auto"/>
        <w:left w:val="none" w:sz="0" w:space="0" w:color="auto"/>
        <w:bottom w:val="none" w:sz="0" w:space="0" w:color="auto"/>
        <w:right w:val="none" w:sz="0" w:space="0" w:color="auto"/>
      </w:divBdr>
    </w:div>
    <w:div w:id="1532572162">
      <w:bodyDiv w:val="1"/>
      <w:marLeft w:val="0"/>
      <w:marRight w:val="0"/>
      <w:marTop w:val="0"/>
      <w:marBottom w:val="0"/>
      <w:divBdr>
        <w:top w:val="none" w:sz="0" w:space="0" w:color="auto"/>
        <w:left w:val="none" w:sz="0" w:space="0" w:color="auto"/>
        <w:bottom w:val="none" w:sz="0" w:space="0" w:color="auto"/>
        <w:right w:val="none" w:sz="0" w:space="0" w:color="auto"/>
      </w:divBdr>
    </w:div>
    <w:div w:id="1541477923">
      <w:bodyDiv w:val="1"/>
      <w:marLeft w:val="0"/>
      <w:marRight w:val="0"/>
      <w:marTop w:val="0"/>
      <w:marBottom w:val="0"/>
      <w:divBdr>
        <w:top w:val="none" w:sz="0" w:space="0" w:color="auto"/>
        <w:left w:val="none" w:sz="0" w:space="0" w:color="auto"/>
        <w:bottom w:val="none" w:sz="0" w:space="0" w:color="auto"/>
        <w:right w:val="none" w:sz="0" w:space="0" w:color="auto"/>
      </w:divBdr>
    </w:div>
    <w:div w:id="1553538136">
      <w:bodyDiv w:val="1"/>
      <w:marLeft w:val="0"/>
      <w:marRight w:val="0"/>
      <w:marTop w:val="0"/>
      <w:marBottom w:val="0"/>
      <w:divBdr>
        <w:top w:val="none" w:sz="0" w:space="0" w:color="auto"/>
        <w:left w:val="none" w:sz="0" w:space="0" w:color="auto"/>
        <w:bottom w:val="none" w:sz="0" w:space="0" w:color="auto"/>
        <w:right w:val="none" w:sz="0" w:space="0" w:color="auto"/>
      </w:divBdr>
    </w:div>
    <w:div w:id="1579440517">
      <w:bodyDiv w:val="1"/>
      <w:marLeft w:val="0"/>
      <w:marRight w:val="0"/>
      <w:marTop w:val="0"/>
      <w:marBottom w:val="0"/>
      <w:divBdr>
        <w:top w:val="none" w:sz="0" w:space="0" w:color="auto"/>
        <w:left w:val="none" w:sz="0" w:space="0" w:color="auto"/>
        <w:bottom w:val="none" w:sz="0" w:space="0" w:color="auto"/>
        <w:right w:val="none" w:sz="0" w:space="0" w:color="auto"/>
      </w:divBdr>
    </w:div>
    <w:div w:id="1586183194">
      <w:bodyDiv w:val="1"/>
      <w:marLeft w:val="0"/>
      <w:marRight w:val="0"/>
      <w:marTop w:val="0"/>
      <w:marBottom w:val="0"/>
      <w:divBdr>
        <w:top w:val="none" w:sz="0" w:space="0" w:color="auto"/>
        <w:left w:val="none" w:sz="0" w:space="0" w:color="auto"/>
        <w:bottom w:val="none" w:sz="0" w:space="0" w:color="auto"/>
        <w:right w:val="none" w:sz="0" w:space="0" w:color="auto"/>
      </w:divBdr>
    </w:div>
    <w:div w:id="1606766126">
      <w:bodyDiv w:val="1"/>
      <w:marLeft w:val="0"/>
      <w:marRight w:val="0"/>
      <w:marTop w:val="0"/>
      <w:marBottom w:val="0"/>
      <w:divBdr>
        <w:top w:val="none" w:sz="0" w:space="0" w:color="auto"/>
        <w:left w:val="none" w:sz="0" w:space="0" w:color="auto"/>
        <w:bottom w:val="none" w:sz="0" w:space="0" w:color="auto"/>
        <w:right w:val="none" w:sz="0" w:space="0" w:color="auto"/>
      </w:divBdr>
      <w:divsChild>
        <w:div w:id="684089133">
          <w:marLeft w:val="0"/>
          <w:marRight w:val="0"/>
          <w:marTop w:val="0"/>
          <w:marBottom w:val="0"/>
          <w:divBdr>
            <w:top w:val="none" w:sz="0" w:space="0" w:color="auto"/>
            <w:left w:val="none" w:sz="0" w:space="0" w:color="auto"/>
            <w:bottom w:val="none" w:sz="0" w:space="0" w:color="auto"/>
            <w:right w:val="none" w:sz="0" w:space="0" w:color="auto"/>
          </w:divBdr>
        </w:div>
      </w:divsChild>
    </w:div>
    <w:div w:id="1629165947">
      <w:bodyDiv w:val="1"/>
      <w:marLeft w:val="0"/>
      <w:marRight w:val="0"/>
      <w:marTop w:val="0"/>
      <w:marBottom w:val="0"/>
      <w:divBdr>
        <w:top w:val="none" w:sz="0" w:space="0" w:color="auto"/>
        <w:left w:val="none" w:sz="0" w:space="0" w:color="auto"/>
        <w:bottom w:val="none" w:sz="0" w:space="0" w:color="auto"/>
        <w:right w:val="none" w:sz="0" w:space="0" w:color="auto"/>
      </w:divBdr>
    </w:div>
    <w:div w:id="1635063726">
      <w:bodyDiv w:val="1"/>
      <w:marLeft w:val="0"/>
      <w:marRight w:val="0"/>
      <w:marTop w:val="0"/>
      <w:marBottom w:val="0"/>
      <w:divBdr>
        <w:top w:val="none" w:sz="0" w:space="0" w:color="auto"/>
        <w:left w:val="none" w:sz="0" w:space="0" w:color="auto"/>
        <w:bottom w:val="none" w:sz="0" w:space="0" w:color="auto"/>
        <w:right w:val="none" w:sz="0" w:space="0" w:color="auto"/>
      </w:divBdr>
    </w:div>
    <w:div w:id="1645239732">
      <w:bodyDiv w:val="1"/>
      <w:marLeft w:val="0"/>
      <w:marRight w:val="0"/>
      <w:marTop w:val="0"/>
      <w:marBottom w:val="0"/>
      <w:divBdr>
        <w:top w:val="none" w:sz="0" w:space="0" w:color="auto"/>
        <w:left w:val="none" w:sz="0" w:space="0" w:color="auto"/>
        <w:bottom w:val="none" w:sz="0" w:space="0" w:color="auto"/>
        <w:right w:val="none" w:sz="0" w:space="0" w:color="auto"/>
      </w:divBdr>
      <w:divsChild>
        <w:div w:id="1908419623">
          <w:marLeft w:val="0"/>
          <w:marRight w:val="0"/>
          <w:marTop w:val="0"/>
          <w:marBottom w:val="0"/>
          <w:divBdr>
            <w:top w:val="none" w:sz="0" w:space="0" w:color="auto"/>
            <w:left w:val="none" w:sz="0" w:space="0" w:color="auto"/>
            <w:bottom w:val="none" w:sz="0" w:space="0" w:color="auto"/>
            <w:right w:val="none" w:sz="0" w:space="0" w:color="auto"/>
          </w:divBdr>
        </w:div>
      </w:divsChild>
    </w:div>
    <w:div w:id="1651013409">
      <w:bodyDiv w:val="1"/>
      <w:marLeft w:val="0"/>
      <w:marRight w:val="0"/>
      <w:marTop w:val="0"/>
      <w:marBottom w:val="0"/>
      <w:divBdr>
        <w:top w:val="none" w:sz="0" w:space="0" w:color="auto"/>
        <w:left w:val="none" w:sz="0" w:space="0" w:color="auto"/>
        <w:bottom w:val="none" w:sz="0" w:space="0" w:color="auto"/>
        <w:right w:val="none" w:sz="0" w:space="0" w:color="auto"/>
      </w:divBdr>
    </w:div>
    <w:div w:id="1692678948">
      <w:bodyDiv w:val="1"/>
      <w:marLeft w:val="0"/>
      <w:marRight w:val="0"/>
      <w:marTop w:val="0"/>
      <w:marBottom w:val="0"/>
      <w:divBdr>
        <w:top w:val="none" w:sz="0" w:space="0" w:color="auto"/>
        <w:left w:val="none" w:sz="0" w:space="0" w:color="auto"/>
        <w:bottom w:val="none" w:sz="0" w:space="0" w:color="auto"/>
        <w:right w:val="none" w:sz="0" w:space="0" w:color="auto"/>
      </w:divBdr>
    </w:div>
    <w:div w:id="1849177762">
      <w:bodyDiv w:val="1"/>
      <w:marLeft w:val="0"/>
      <w:marRight w:val="0"/>
      <w:marTop w:val="0"/>
      <w:marBottom w:val="0"/>
      <w:divBdr>
        <w:top w:val="none" w:sz="0" w:space="0" w:color="auto"/>
        <w:left w:val="none" w:sz="0" w:space="0" w:color="auto"/>
        <w:bottom w:val="none" w:sz="0" w:space="0" w:color="auto"/>
        <w:right w:val="none" w:sz="0" w:space="0" w:color="auto"/>
      </w:divBdr>
    </w:div>
    <w:div w:id="1876313096">
      <w:bodyDiv w:val="1"/>
      <w:marLeft w:val="0"/>
      <w:marRight w:val="0"/>
      <w:marTop w:val="0"/>
      <w:marBottom w:val="0"/>
      <w:divBdr>
        <w:top w:val="none" w:sz="0" w:space="0" w:color="auto"/>
        <w:left w:val="none" w:sz="0" w:space="0" w:color="auto"/>
        <w:bottom w:val="none" w:sz="0" w:space="0" w:color="auto"/>
        <w:right w:val="none" w:sz="0" w:space="0" w:color="auto"/>
      </w:divBdr>
    </w:div>
    <w:div w:id="1883010698">
      <w:bodyDiv w:val="1"/>
      <w:marLeft w:val="0"/>
      <w:marRight w:val="0"/>
      <w:marTop w:val="0"/>
      <w:marBottom w:val="0"/>
      <w:divBdr>
        <w:top w:val="none" w:sz="0" w:space="0" w:color="auto"/>
        <w:left w:val="none" w:sz="0" w:space="0" w:color="auto"/>
        <w:bottom w:val="none" w:sz="0" w:space="0" w:color="auto"/>
        <w:right w:val="none" w:sz="0" w:space="0" w:color="auto"/>
      </w:divBdr>
    </w:div>
    <w:div w:id="1958950357">
      <w:bodyDiv w:val="1"/>
      <w:marLeft w:val="0"/>
      <w:marRight w:val="0"/>
      <w:marTop w:val="0"/>
      <w:marBottom w:val="0"/>
      <w:divBdr>
        <w:top w:val="none" w:sz="0" w:space="0" w:color="auto"/>
        <w:left w:val="none" w:sz="0" w:space="0" w:color="auto"/>
        <w:bottom w:val="none" w:sz="0" w:space="0" w:color="auto"/>
        <w:right w:val="none" w:sz="0" w:space="0" w:color="auto"/>
      </w:divBdr>
    </w:div>
    <w:div w:id="1977222312">
      <w:bodyDiv w:val="1"/>
      <w:marLeft w:val="0"/>
      <w:marRight w:val="0"/>
      <w:marTop w:val="0"/>
      <w:marBottom w:val="0"/>
      <w:divBdr>
        <w:top w:val="none" w:sz="0" w:space="0" w:color="auto"/>
        <w:left w:val="none" w:sz="0" w:space="0" w:color="auto"/>
        <w:bottom w:val="none" w:sz="0" w:space="0" w:color="auto"/>
        <w:right w:val="none" w:sz="0" w:space="0" w:color="auto"/>
      </w:divBdr>
    </w:div>
    <w:div w:id="1978608804">
      <w:bodyDiv w:val="1"/>
      <w:marLeft w:val="0"/>
      <w:marRight w:val="0"/>
      <w:marTop w:val="0"/>
      <w:marBottom w:val="0"/>
      <w:divBdr>
        <w:top w:val="none" w:sz="0" w:space="0" w:color="auto"/>
        <w:left w:val="none" w:sz="0" w:space="0" w:color="auto"/>
        <w:bottom w:val="none" w:sz="0" w:space="0" w:color="auto"/>
        <w:right w:val="none" w:sz="0" w:space="0" w:color="auto"/>
      </w:divBdr>
    </w:div>
    <w:div w:id="1983539113">
      <w:bodyDiv w:val="1"/>
      <w:marLeft w:val="0"/>
      <w:marRight w:val="0"/>
      <w:marTop w:val="0"/>
      <w:marBottom w:val="0"/>
      <w:divBdr>
        <w:top w:val="none" w:sz="0" w:space="0" w:color="auto"/>
        <w:left w:val="none" w:sz="0" w:space="0" w:color="auto"/>
        <w:bottom w:val="none" w:sz="0" w:space="0" w:color="auto"/>
        <w:right w:val="none" w:sz="0" w:space="0" w:color="auto"/>
      </w:divBdr>
    </w:div>
    <w:div w:id="2003123651">
      <w:bodyDiv w:val="1"/>
      <w:marLeft w:val="0"/>
      <w:marRight w:val="0"/>
      <w:marTop w:val="0"/>
      <w:marBottom w:val="0"/>
      <w:divBdr>
        <w:top w:val="none" w:sz="0" w:space="0" w:color="auto"/>
        <w:left w:val="none" w:sz="0" w:space="0" w:color="auto"/>
        <w:bottom w:val="none" w:sz="0" w:space="0" w:color="auto"/>
        <w:right w:val="none" w:sz="0" w:space="0" w:color="auto"/>
      </w:divBdr>
    </w:div>
    <w:div w:id="2006123574">
      <w:bodyDiv w:val="1"/>
      <w:marLeft w:val="0"/>
      <w:marRight w:val="0"/>
      <w:marTop w:val="0"/>
      <w:marBottom w:val="0"/>
      <w:divBdr>
        <w:top w:val="none" w:sz="0" w:space="0" w:color="auto"/>
        <w:left w:val="none" w:sz="0" w:space="0" w:color="auto"/>
        <w:bottom w:val="none" w:sz="0" w:space="0" w:color="auto"/>
        <w:right w:val="none" w:sz="0" w:space="0" w:color="auto"/>
      </w:divBdr>
    </w:div>
    <w:div w:id="2007122611">
      <w:bodyDiv w:val="1"/>
      <w:marLeft w:val="0"/>
      <w:marRight w:val="0"/>
      <w:marTop w:val="0"/>
      <w:marBottom w:val="0"/>
      <w:divBdr>
        <w:top w:val="none" w:sz="0" w:space="0" w:color="auto"/>
        <w:left w:val="none" w:sz="0" w:space="0" w:color="auto"/>
        <w:bottom w:val="none" w:sz="0" w:space="0" w:color="auto"/>
        <w:right w:val="none" w:sz="0" w:space="0" w:color="auto"/>
      </w:divBdr>
    </w:div>
    <w:div w:id="2017033774">
      <w:bodyDiv w:val="1"/>
      <w:marLeft w:val="0"/>
      <w:marRight w:val="0"/>
      <w:marTop w:val="0"/>
      <w:marBottom w:val="0"/>
      <w:divBdr>
        <w:top w:val="none" w:sz="0" w:space="0" w:color="auto"/>
        <w:left w:val="none" w:sz="0" w:space="0" w:color="auto"/>
        <w:bottom w:val="none" w:sz="0" w:space="0" w:color="auto"/>
        <w:right w:val="none" w:sz="0" w:space="0" w:color="auto"/>
      </w:divBdr>
    </w:div>
    <w:div w:id="2063206897">
      <w:bodyDiv w:val="1"/>
      <w:marLeft w:val="0"/>
      <w:marRight w:val="0"/>
      <w:marTop w:val="0"/>
      <w:marBottom w:val="0"/>
      <w:divBdr>
        <w:top w:val="none" w:sz="0" w:space="0" w:color="auto"/>
        <w:left w:val="none" w:sz="0" w:space="0" w:color="auto"/>
        <w:bottom w:val="none" w:sz="0" w:space="0" w:color="auto"/>
        <w:right w:val="none" w:sz="0" w:space="0" w:color="auto"/>
      </w:divBdr>
    </w:div>
    <w:div w:id="2081125584">
      <w:bodyDiv w:val="1"/>
      <w:marLeft w:val="0"/>
      <w:marRight w:val="0"/>
      <w:marTop w:val="0"/>
      <w:marBottom w:val="0"/>
      <w:divBdr>
        <w:top w:val="none" w:sz="0" w:space="0" w:color="auto"/>
        <w:left w:val="none" w:sz="0" w:space="0" w:color="auto"/>
        <w:bottom w:val="none" w:sz="0" w:space="0" w:color="auto"/>
        <w:right w:val="none" w:sz="0" w:space="0" w:color="auto"/>
      </w:divBdr>
    </w:div>
    <w:div w:id="2081828261">
      <w:bodyDiv w:val="1"/>
      <w:marLeft w:val="0"/>
      <w:marRight w:val="0"/>
      <w:marTop w:val="0"/>
      <w:marBottom w:val="0"/>
      <w:divBdr>
        <w:top w:val="none" w:sz="0" w:space="0" w:color="auto"/>
        <w:left w:val="none" w:sz="0" w:space="0" w:color="auto"/>
        <w:bottom w:val="none" w:sz="0" w:space="0" w:color="auto"/>
        <w:right w:val="none" w:sz="0" w:space="0" w:color="auto"/>
      </w:divBdr>
    </w:div>
    <w:div w:id="2090615185">
      <w:bodyDiv w:val="1"/>
      <w:marLeft w:val="0"/>
      <w:marRight w:val="0"/>
      <w:marTop w:val="0"/>
      <w:marBottom w:val="0"/>
      <w:divBdr>
        <w:top w:val="none" w:sz="0" w:space="0" w:color="auto"/>
        <w:left w:val="none" w:sz="0" w:space="0" w:color="auto"/>
        <w:bottom w:val="none" w:sz="0" w:space="0" w:color="auto"/>
        <w:right w:val="none" w:sz="0" w:space="0" w:color="auto"/>
      </w:divBdr>
    </w:div>
    <w:div w:id="2122455145">
      <w:bodyDiv w:val="1"/>
      <w:marLeft w:val="0"/>
      <w:marRight w:val="0"/>
      <w:marTop w:val="0"/>
      <w:marBottom w:val="0"/>
      <w:divBdr>
        <w:top w:val="none" w:sz="0" w:space="0" w:color="auto"/>
        <w:left w:val="none" w:sz="0" w:space="0" w:color="auto"/>
        <w:bottom w:val="none" w:sz="0" w:space="0" w:color="auto"/>
        <w:right w:val="none" w:sz="0" w:space="0" w:color="auto"/>
      </w:divBdr>
    </w:div>
    <w:div w:id="21449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alekseeva@list.ru" TargetMode="External"/><Relationship Id="rId18" Type="http://schemas.openxmlformats.org/officeDocument/2006/relationships/hyperlink" Target="mailto:pavelboldakow@gmail.com" TargetMode="External"/><Relationship Id="rId26" Type="http://schemas.openxmlformats.org/officeDocument/2006/relationships/hyperlink" Target="mailto:v.fedorovskaja@inbox.ru" TargetMode="External"/><Relationship Id="rId39" Type="http://schemas.openxmlformats.org/officeDocument/2006/relationships/hyperlink" Target="mailto:polikarpov.ling@yandex.ru" TargetMode="External"/><Relationship Id="rId21" Type="http://schemas.openxmlformats.org/officeDocument/2006/relationships/hyperlink" Target="mailto:m.druzhinina@narfu.ru" TargetMode="External"/><Relationship Id="rId34" Type="http://schemas.openxmlformats.org/officeDocument/2006/relationships/hyperlink" Target="mailto:j.lileev@gmail.com" TargetMode="External"/><Relationship Id="rId42" Type="http://schemas.openxmlformats.org/officeDocument/2006/relationships/hyperlink" Target="mailto:o.satkowskaja@mail.ru" TargetMode="External"/><Relationship Id="rId47" Type="http://schemas.openxmlformats.org/officeDocument/2006/relationships/hyperlink" Target="mailto:sergey.tashkenov@gmx.com" TargetMode="External"/><Relationship Id="rId50" Type="http://schemas.openxmlformats.org/officeDocument/2006/relationships/hyperlink" Target="mailto:tanzhel2008@mail.ru" TargetMode="External"/><Relationship Id="rId55" Type="http://schemas.openxmlformats.org/officeDocument/2006/relationships/hyperlink" Target="mailto:daad.grodno@yandex.by" TargetMode="External"/><Relationship Id="rId63" Type="http://schemas.openxmlformats.org/officeDocument/2006/relationships/image" Target="media/image6.jpeg"/><Relationship Id="rId68" Type="http://schemas.openxmlformats.org/officeDocument/2006/relationships/hyperlink" Target="http://www.zz.ru"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tdep@smolgu.ru" TargetMode="External"/><Relationship Id="rId29" Type="http://schemas.openxmlformats.org/officeDocument/2006/relationships/hyperlink" Target="mailto:katajewa2015@yandex.ru" TargetMode="External"/><Relationship Id="rId11" Type="http://schemas.openxmlformats.org/officeDocument/2006/relationships/image" Target="media/image4.jpeg"/><Relationship Id="rId24" Type="http://schemas.openxmlformats.org/officeDocument/2006/relationships/hyperlink" Target="mailto:evlasiev@mail.ru" TargetMode="External"/><Relationship Id="rId32" Type="http://schemas.openxmlformats.org/officeDocument/2006/relationships/hyperlink" Target="mailto:kusmina@bsu.edu.ru" TargetMode="External"/><Relationship Id="rId37" Type="http://schemas.openxmlformats.org/officeDocument/2006/relationships/hyperlink" Target="mailto:judith.merkushev@mail.ru" TargetMode="External"/><Relationship Id="rId40" Type="http://schemas.openxmlformats.org/officeDocument/2006/relationships/hyperlink" Target="mailto:swrybkina@mail.ru" TargetMode="External"/><Relationship Id="rId45" Type="http://schemas.openxmlformats.org/officeDocument/2006/relationships/hyperlink" Target="mailto:amica_anna@mail.ru" TargetMode="External"/><Relationship Id="rId53" Type="http://schemas.openxmlformats.org/officeDocument/2006/relationships/hyperlink" Target="http://www.daad.spb.ru/" TargetMode="External"/><Relationship Id="rId58" Type="http://schemas.openxmlformats.org/officeDocument/2006/relationships/hyperlink" Target="mailto:daad.bseu.minsk@gmail.com" TargetMode="External"/><Relationship Id="rId66" Type="http://schemas.openxmlformats.org/officeDocument/2006/relationships/image" Target="media/image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dr8757@mail.ru" TargetMode="External"/><Relationship Id="rId23" Type="http://schemas.openxmlformats.org/officeDocument/2006/relationships/hyperlink" Target="mailto:nadjamich@mail.ru" TargetMode="External"/><Relationship Id="rId28" Type="http://schemas.openxmlformats.org/officeDocument/2006/relationships/hyperlink" Target="mailto:zhanna_guh@mail.ru" TargetMode="External"/><Relationship Id="rId36" Type="http://schemas.openxmlformats.org/officeDocument/2006/relationships/hyperlink" Target="mailto:zalinamardanova@mail.ru" TargetMode="External"/><Relationship Id="rId49" Type="http://schemas.openxmlformats.org/officeDocument/2006/relationships/hyperlink" Target="mailto:evi.zemanek@germanistik.uni-freiburg.de" TargetMode="External"/><Relationship Id="rId57" Type="http://schemas.openxmlformats.org/officeDocument/2006/relationships/hyperlink" Target="mailto:daad-bsu@yandex.by" TargetMode="External"/><Relationship Id="rId61" Type="http://schemas.openxmlformats.org/officeDocument/2006/relationships/hyperlink" Target="mailto:nazaryan@bntu.by" TargetMode="External"/><Relationship Id="rId10" Type="http://schemas.openxmlformats.org/officeDocument/2006/relationships/image" Target="media/image3.png"/><Relationship Id="rId19" Type="http://schemas.openxmlformats.org/officeDocument/2006/relationships/hyperlink" Target="mailto:elisabeth.cheaure@slavistik.uni-freiburg.de" TargetMode="External"/><Relationship Id="rId31" Type="http://schemas.openxmlformats.org/officeDocument/2006/relationships/hyperlink" Target="mailto:gal-kuchumova@mail.ru" TargetMode="External"/><Relationship Id="rId44" Type="http://schemas.openxmlformats.org/officeDocument/2006/relationships/hyperlink" Target="mailto:seyfarth.daad@gmail.com" TargetMode="External"/><Relationship Id="rId52" Type="http://schemas.openxmlformats.org/officeDocument/2006/relationships/hyperlink" Target="http://www.daad-novosibirsk.ru" TargetMode="External"/><Relationship Id="rId60" Type="http://schemas.openxmlformats.org/officeDocument/2006/relationships/hyperlink" Target="mailto:loewe@bntu.by" TargetMode="External"/><Relationship Id="rId65" Type="http://schemas.openxmlformats.org/officeDocument/2006/relationships/image" Target="media/image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p50@mail.ru" TargetMode="External"/><Relationship Id="rId22" Type="http://schemas.openxmlformats.org/officeDocument/2006/relationships/hyperlink" Target="mailto:doubinin@mail.ru" TargetMode="External"/><Relationship Id="rId27" Type="http://schemas.openxmlformats.org/officeDocument/2006/relationships/hyperlink" Target="mailto:grischaewa@rgph.vsu.ru" TargetMode="External"/><Relationship Id="rId30" Type="http://schemas.openxmlformats.org/officeDocument/2006/relationships/hyperlink" Target="mailto:serpentis@list.ru" TargetMode="External"/><Relationship Id="rId35" Type="http://schemas.openxmlformats.org/officeDocument/2006/relationships/hyperlink" Target="mailto:natalju@yandex.ru" TargetMode="External"/><Relationship Id="rId43" Type="http://schemas.openxmlformats.org/officeDocument/2006/relationships/hyperlink" Target="mailto:sherstjukova@bsu.edu.ru" TargetMode="External"/><Relationship Id="rId48" Type="http://schemas.openxmlformats.org/officeDocument/2006/relationships/hyperlink" Target="mailto:walters@uni-mainz.de" TargetMode="External"/><Relationship Id="rId56" Type="http://schemas.openxmlformats.org/officeDocument/2006/relationships/hyperlink" Target="mailto:daad.mslu.minsk@gmail.com" TargetMode="External"/><Relationship Id="rId64" Type="http://schemas.openxmlformats.org/officeDocument/2006/relationships/image" Target="media/image7.png"/><Relationship Id="rId69" Type="http://schemas.openxmlformats.org/officeDocument/2006/relationships/hyperlink" Target="http://www.citymobil.com" TargetMode="External"/><Relationship Id="rId8" Type="http://schemas.openxmlformats.org/officeDocument/2006/relationships/image" Target="media/image1.png"/><Relationship Id="rId51" Type="http://schemas.openxmlformats.org/officeDocument/2006/relationships/hyperlink" Target="mailto:saz70@mail.ru"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abletsova@yandex.ru" TargetMode="External"/><Relationship Id="rId17" Type="http://schemas.openxmlformats.org/officeDocument/2006/relationships/hyperlink" Target="mailto:juliabets@mail.ru" TargetMode="External"/><Relationship Id="rId25" Type="http://schemas.openxmlformats.org/officeDocument/2006/relationships/hyperlink" Target="mailto:galina_fadeeva@rambler.ru" TargetMode="External"/><Relationship Id="rId33" Type="http://schemas.openxmlformats.org/officeDocument/2006/relationships/hyperlink" Target="mailto:g-lebedenko@mail.ru" TargetMode="External"/><Relationship Id="rId38" Type="http://schemas.openxmlformats.org/officeDocument/2006/relationships/hyperlink" Target="mailto:mityagina@mail.ru" TargetMode="External"/><Relationship Id="rId46" Type="http://schemas.openxmlformats.org/officeDocument/2006/relationships/hyperlink" Target="mailto:daad.mslu.minsk@gmail.com" TargetMode="External"/><Relationship Id="rId59" Type="http://schemas.openxmlformats.org/officeDocument/2006/relationships/hyperlink" Target="mailto:daad.pgu@gmail.com" TargetMode="External"/><Relationship Id="rId67" Type="http://schemas.openxmlformats.org/officeDocument/2006/relationships/image" Target="media/image10.jpeg"/><Relationship Id="rId20" Type="http://schemas.openxmlformats.org/officeDocument/2006/relationships/hyperlink" Target="mailto:dasha_k@mail.ru" TargetMode="External"/><Relationship Id="rId41" Type="http://schemas.openxmlformats.org/officeDocument/2006/relationships/hyperlink" Target="mailto:adelina-salakhova@yandex.ru" TargetMode="External"/><Relationship Id="rId54" Type="http://schemas.openxmlformats.org/officeDocument/2006/relationships/hyperlink" Target="http://www.daad-baikal.de" TargetMode="External"/><Relationship Id="rId62" Type="http://schemas.openxmlformats.org/officeDocument/2006/relationships/image" Target="media/image5.jpeg"/><Relationship Id="rId7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4E5513-9ECA-4287-9EB4-239DB8B64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4627</Words>
  <Characters>29153</Characters>
  <Application>Microsoft Office Word</Application>
  <DocSecurity>0</DocSecurity>
  <Lines>242</Lines>
  <Paragraphs>67</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DNS</Company>
  <LinksUpToDate>false</LinksUpToDate>
  <CharactersWithSpaces>33713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daad</dc:creator>
  <cp:keywords/>
  <dc:description/>
  <cp:lastModifiedBy>Charlotte Wohlfarth</cp:lastModifiedBy>
  <cp:revision>8</cp:revision>
  <cp:lastPrinted>2016-02-18T13:29:00Z</cp:lastPrinted>
  <dcterms:created xsi:type="dcterms:W3CDTF">2016-02-05T12:38:00Z</dcterms:created>
  <dcterms:modified xsi:type="dcterms:W3CDTF">2016-02-18T13:50:00Z</dcterms:modified>
</cp:coreProperties>
</file>